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E6B8CA" w14:textId="77777777" w:rsidR="00D87AF1" w:rsidRPr="003F6AB7" w:rsidRDefault="00D87AF1" w:rsidP="00D87AF1">
      <w:pPr>
        <w:rPr>
          <w:rFonts w:asciiTheme="minorHAnsi" w:hAnsiTheme="minorHAnsi" w:cstheme="minorHAnsi"/>
          <w:b/>
          <w:sz w:val="22"/>
          <w:szCs w:val="22"/>
        </w:rPr>
      </w:pPr>
      <w:r w:rsidRPr="003F6AB7">
        <w:rPr>
          <w:rFonts w:asciiTheme="minorHAnsi" w:hAnsiTheme="minorHAnsi" w:cstheme="minorHAnsi"/>
          <w:b/>
          <w:sz w:val="22"/>
          <w:szCs w:val="22"/>
        </w:rPr>
        <w:t xml:space="preserve">ALLEGATO 1 </w:t>
      </w:r>
    </w:p>
    <w:p w14:paraId="7E4BDA25" w14:textId="627E5A29" w:rsidR="00D87AF1" w:rsidRPr="003F6AB7" w:rsidRDefault="00D87AF1" w:rsidP="00D87AF1">
      <w:pPr>
        <w:ind w:left="5103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>Alla Regione del Veneto</w:t>
      </w:r>
    </w:p>
    <w:p w14:paraId="2455BE73" w14:textId="280DC382" w:rsidR="00D87AF1" w:rsidRPr="003F6AB7" w:rsidRDefault="00D87AF1" w:rsidP="00D87AF1">
      <w:pPr>
        <w:ind w:left="5103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>Direzione Relazioni Internazionali</w:t>
      </w:r>
    </w:p>
    <w:p w14:paraId="02CD4034" w14:textId="79A68B4C" w:rsidR="00D87AF1" w:rsidRPr="003F6AB7" w:rsidRDefault="00D87AF1" w:rsidP="00D87AF1">
      <w:pPr>
        <w:ind w:left="5103"/>
        <w:rPr>
          <w:rFonts w:asciiTheme="minorHAnsi" w:hAnsiTheme="minorHAnsi" w:cstheme="minorHAnsi"/>
          <w:b/>
          <w:sz w:val="22"/>
          <w:szCs w:val="22"/>
          <w:lang w:eastAsia="it-IT"/>
        </w:rPr>
      </w:pPr>
      <w:r w:rsidRPr="003F6AB7">
        <w:rPr>
          <w:rFonts w:asciiTheme="minorHAnsi" w:hAnsiTheme="minorHAnsi" w:cstheme="minorHAnsi"/>
          <w:b/>
          <w:sz w:val="22"/>
          <w:szCs w:val="22"/>
          <w:lang w:eastAsia="it-IT"/>
        </w:rPr>
        <w:t>Unità Organizzativa Cooperazione internazionale</w:t>
      </w:r>
    </w:p>
    <w:p w14:paraId="053AE7D6" w14:textId="77777777" w:rsidR="00D87AF1" w:rsidRPr="003F6AB7" w:rsidRDefault="00D87AF1" w:rsidP="00D87AF1">
      <w:pPr>
        <w:ind w:left="5103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329E56BE" w14:textId="4D47B778" w:rsidR="00D87AF1" w:rsidRPr="003F6AB7" w:rsidRDefault="00D87AF1" w:rsidP="00CA7E90">
      <w:pPr>
        <w:ind w:left="5103" w:hanging="567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  <w:lang w:eastAsia="it-IT"/>
        </w:rPr>
        <w:t>PEC:</w:t>
      </w:r>
      <w:r w:rsidRPr="003F6AB7">
        <w:rPr>
          <w:rFonts w:asciiTheme="minorHAnsi" w:hAnsiTheme="minorHAnsi" w:cstheme="minorHAnsi"/>
          <w:sz w:val="22"/>
          <w:szCs w:val="22"/>
          <w:lang w:eastAsia="it-IT"/>
        </w:rPr>
        <w:tab/>
      </w:r>
      <w:hyperlink r:id="rId8" w:history="1">
        <w:r w:rsidRPr="003F6AB7">
          <w:rPr>
            <w:rStyle w:val="Collegamentoipertestuale"/>
            <w:rFonts w:asciiTheme="minorHAnsi" w:hAnsiTheme="minorHAnsi" w:cstheme="minorHAnsi"/>
            <w:sz w:val="22"/>
            <w:szCs w:val="22"/>
            <w:lang w:eastAsia="it-IT"/>
          </w:rPr>
          <w:t>relazioninternazionali@pec.regione.veneto.it</w:t>
        </w:r>
      </w:hyperlink>
      <w:r w:rsidRPr="003F6AB7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</w:p>
    <w:p w14:paraId="1C183D9F" w14:textId="0C0C66A3" w:rsidR="00D87AF1" w:rsidRPr="003F6AB7" w:rsidRDefault="00D87AF1" w:rsidP="004F0F4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2CA337C" w14:textId="43B1E4E1" w:rsidR="00D87AF1" w:rsidRPr="003F6AB7" w:rsidRDefault="00D87AF1" w:rsidP="004F0F4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AA67192" w14:textId="77777777" w:rsidR="00D87AF1" w:rsidRPr="003F6AB7" w:rsidRDefault="00D87AF1" w:rsidP="004F0F4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C6A7E57" w14:textId="639837AD" w:rsidR="008305FF" w:rsidRPr="003F6AB7" w:rsidRDefault="00E27358" w:rsidP="004F0F4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3F6AB7">
        <w:rPr>
          <w:rFonts w:asciiTheme="minorHAnsi" w:hAnsiTheme="minorHAnsi" w:cstheme="minorHAnsi"/>
          <w:b/>
          <w:sz w:val="22"/>
          <w:szCs w:val="22"/>
        </w:rPr>
        <w:t>Oggetto</w:t>
      </w:r>
      <w:r w:rsidR="00EC1234" w:rsidRPr="003F6AB7">
        <w:rPr>
          <w:rFonts w:asciiTheme="minorHAnsi" w:hAnsiTheme="minorHAnsi" w:cstheme="minorHAnsi"/>
          <w:b/>
          <w:sz w:val="22"/>
          <w:szCs w:val="22"/>
        </w:rPr>
        <w:t>: Avviso pubblico</w:t>
      </w:r>
      <w:r w:rsidR="006E1324" w:rsidRPr="003F6AB7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C1234" w:rsidRPr="003F6AB7">
        <w:rPr>
          <w:rFonts w:asciiTheme="minorHAnsi" w:hAnsiTheme="minorHAnsi" w:cstheme="minorHAnsi"/>
          <w:b/>
          <w:sz w:val="22"/>
          <w:szCs w:val="22"/>
        </w:rPr>
        <w:t>per</w:t>
      </w:r>
      <w:r w:rsidR="008305FF" w:rsidRPr="003F6AB7">
        <w:rPr>
          <w:rFonts w:asciiTheme="minorHAnsi" w:hAnsiTheme="minorHAnsi" w:cstheme="minorHAnsi"/>
          <w:b/>
          <w:sz w:val="22"/>
          <w:szCs w:val="22"/>
        </w:rPr>
        <w:t xml:space="preserve"> la selezione di uno o più partner privati per la co-progettazione di interventi a valere sull'avviso FAMI 2021-2027</w:t>
      </w:r>
      <w:r w:rsidR="008305FF" w:rsidRPr="003F6AB7">
        <w:rPr>
          <w:rFonts w:asciiTheme="minorHAnsi" w:hAnsiTheme="minorHAnsi" w:cstheme="minorHAnsi"/>
          <w:sz w:val="22"/>
          <w:szCs w:val="22"/>
        </w:rPr>
        <w:t xml:space="preserve"> </w:t>
      </w:r>
      <w:r w:rsidR="008305FF" w:rsidRPr="003F6AB7">
        <w:rPr>
          <w:rFonts w:asciiTheme="minorHAnsi" w:hAnsiTheme="minorHAnsi" w:cstheme="minorHAnsi"/>
          <w:b/>
          <w:sz w:val="22"/>
          <w:szCs w:val="22"/>
        </w:rPr>
        <w:t xml:space="preserve">Obiettivo Specifico 2. Migrazione Legale e Integrazione </w:t>
      </w:r>
      <w:r w:rsidR="00CA7E90" w:rsidRPr="003F6AB7">
        <w:rPr>
          <w:rFonts w:asciiTheme="minorHAnsi" w:hAnsiTheme="minorHAnsi" w:cstheme="minorHAnsi"/>
          <w:b/>
          <w:sz w:val="22"/>
          <w:szCs w:val="22"/>
        </w:rPr>
        <w:t>–</w:t>
      </w:r>
      <w:r w:rsidR="008305FF" w:rsidRPr="003F6AB7">
        <w:rPr>
          <w:rFonts w:asciiTheme="minorHAnsi" w:hAnsiTheme="minorHAnsi" w:cstheme="minorHAnsi"/>
          <w:b/>
          <w:sz w:val="22"/>
          <w:szCs w:val="22"/>
        </w:rPr>
        <w:t xml:space="preserve"> Piani regionali per la formazione civico linguistica dei cittadini di Paesi terzi 2023-2026 (Decreto del Ministero dell'Interno n. 2364 del 21.04.2023).</w:t>
      </w:r>
    </w:p>
    <w:p w14:paraId="510FBC27" w14:textId="5B21EBE6" w:rsidR="00EC1234" w:rsidRPr="003F6AB7" w:rsidRDefault="00EC1234" w:rsidP="004F0F4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F63B57D" w14:textId="77777777" w:rsidR="00CA7E90" w:rsidRPr="003F6AB7" w:rsidRDefault="00CA7E90" w:rsidP="004F0F4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57F01B7" w14:textId="536334BD" w:rsidR="00CA7E90" w:rsidRPr="003F6AB7" w:rsidRDefault="003F6AB7" w:rsidP="00CA7E90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DOMANDA</w:t>
      </w:r>
      <w:r w:rsidR="00CA7E90" w:rsidRPr="003F6AB7">
        <w:rPr>
          <w:rFonts w:asciiTheme="minorHAnsi" w:hAnsiTheme="minorHAnsi" w:cstheme="minorHAnsi"/>
          <w:b/>
          <w:sz w:val="22"/>
          <w:szCs w:val="22"/>
        </w:rPr>
        <w:t xml:space="preserve"> DI </w:t>
      </w:r>
      <w:r>
        <w:rPr>
          <w:rFonts w:asciiTheme="minorHAnsi" w:hAnsiTheme="minorHAnsi" w:cstheme="minorHAnsi"/>
          <w:b/>
          <w:sz w:val="22"/>
          <w:szCs w:val="22"/>
        </w:rPr>
        <w:t>PARTECIPAZIONE</w:t>
      </w:r>
    </w:p>
    <w:p w14:paraId="16316BBF" w14:textId="77777777" w:rsidR="003F6AB7" w:rsidRPr="003F6AB7" w:rsidRDefault="003F6AB7" w:rsidP="00CA7E90">
      <w:pPr>
        <w:pStyle w:val="Corpotesto"/>
        <w:spacing w:before="12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</w:p>
    <w:p w14:paraId="1B195D4A" w14:textId="7493A58E" w:rsidR="003F6AB7" w:rsidRPr="003F6AB7" w:rsidRDefault="003F6AB7" w:rsidP="003F6AB7">
      <w:pPr>
        <w:pStyle w:val="Paragrafoelenco"/>
        <w:tabs>
          <w:tab w:val="left" w:pos="567"/>
        </w:tabs>
        <w:ind w:left="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>Il/la sottoscritto/a …………………………</w:t>
      </w:r>
      <w:proofErr w:type="gramStart"/>
      <w:r w:rsidRPr="003F6AB7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3F6AB7">
        <w:rPr>
          <w:rFonts w:asciiTheme="minorHAnsi" w:hAnsiTheme="minorHAnsi" w:cstheme="minorHAnsi"/>
          <w:sz w:val="22"/>
          <w:szCs w:val="22"/>
        </w:rPr>
        <w:t xml:space="preserve">……………., </w:t>
      </w:r>
      <w:r w:rsidR="00031D53">
        <w:rPr>
          <w:rFonts w:asciiTheme="minorHAnsi" w:hAnsiTheme="minorHAnsi" w:cstheme="minorHAnsi"/>
          <w:sz w:val="22"/>
          <w:szCs w:val="22"/>
        </w:rPr>
        <w:t xml:space="preserve">nato/a </w:t>
      </w:r>
      <w:proofErr w:type="spellStart"/>
      <w:r w:rsidR="00031D53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="00031D53">
        <w:rPr>
          <w:rFonts w:asciiTheme="minorHAnsi" w:hAnsiTheme="minorHAnsi" w:cstheme="minorHAnsi"/>
          <w:sz w:val="22"/>
          <w:szCs w:val="22"/>
        </w:rPr>
        <w:t xml:space="preserve"> …………………………., il …………………………………., C.F. …………………………………………….. </w:t>
      </w:r>
      <w:r w:rsidRPr="003F6AB7">
        <w:rPr>
          <w:rFonts w:asciiTheme="minorHAnsi" w:hAnsiTheme="minorHAnsi" w:cstheme="minorHAnsi"/>
          <w:sz w:val="22"/>
          <w:szCs w:val="22"/>
        </w:rPr>
        <w:t>nella qualità di legale rappresentante</w:t>
      </w:r>
      <w:r w:rsidRPr="003F6AB7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3F6AB7">
        <w:rPr>
          <w:rFonts w:asciiTheme="minorHAnsi" w:hAnsiTheme="minorHAnsi" w:cstheme="minorHAnsi"/>
          <w:sz w:val="22"/>
          <w:szCs w:val="22"/>
        </w:rPr>
        <w:t>di ………………………………………………………, in relazione all’Avviso in oggetto (di seguito denominato Avviso), con la presente domanda intende partecipare alla relativa procedura ad evidenza pubblica.</w:t>
      </w:r>
    </w:p>
    <w:p w14:paraId="371C9409" w14:textId="77777777" w:rsidR="003F6AB7" w:rsidRPr="003F6AB7" w:rsidRDefault="003F6AB7" w:rsidP="003F6AB7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E67E0EE" w14:textId="77777777" w:rsidR="003F6AB7" w:rsidRPr="003F6AB7" w:rsidRDefault="003F6AB7" w:rsidP="003F6AB7">
      <w:pPr>
        <w:pStyle w:val="Corpodeltesto2"/>
        <w:tabs>
          <w:tab w:val="left" w:pos="7629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>A tal fine ai sensi degli articoli 46 e 47 del DPR 28 dicembre 2000 n. 445, consapevole della decadenza dai benefici e delle sanzioni penali previste dagli articoli 75 e 76 del medesimo DPR 445/2000, per le ipotesi di falsità in atti e dichiarazioni mendaci ivi indicate o contenenti dati non più rispondenti a verità,</w:t>
      </w:r>
    </w:p>
    <w:p w14:paraId="522CE520" w14:textId="77777777" w:rsidR="003F6AB7" w:rsidRPr="003F6AB7" w:rsidRDefault="003F6AB7" w:rsidP="003F6AB7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F5ECE39" w14:textId="77777777" w:rsidR="003F6AB7" w:rsidRPr="003F6AB7" w:rsidRDefault="003F6AB7" w:rsidP="003F6AB7">
      <w:pPr>
        <w:tabs>
          <w:tab w:val="left" w:pos="567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F6AB7">
        <w:rPr>
          <w:rFonts w:asciiTheme="minorHAnsi" w:hAnsiTheme="minorHAnsi" w:cstheme="minorHAnsi"/>
          <w:b/>
          <w:sz w:val="22"/>
          <w:szCs w:val="22"/>
        </w:rPr>
        <w:t>DICHIARA</w:t>
      </w:r>
    </w:p>
    <w:p w14:paraId="131A3322" w14:textId="77777777" w:rsidR="003F6AB7" w:rsidRPr="003F6AB7" w:rsidRDefault="003F6AB7" w:rsidP="003F6AB7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F284B55" w14:textId="3F65A2D2" w:rsidR="003F6AB7" w:rsidRPr="003F6AB7" w:rsidRDefault="00F92A99" w:rsidP="003F6AB7">
      <w:pPr>
        <w:pStyle w:val="Paragrafoelenco"/>
        <w:numPr>
          <w:ilvl w:val="0"/>
          <w:numId w:val="41"/>
        </w:numPr>
        <w:tabs>
          <w:tab w:val="left" w:pos="567"/>
        </w:tabs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Che </w:t>
      </w:r>
      <w:r w:rsidR="003F6AB7" w:rsidRPr="003F6AB7">
        <w:rPr>
          <w:rFonts w:asciiTheme="minorHAnsi" w:hAnsiTheme="minorHAnsi" w:cstheme="minorHAnsi"/>
          <w:sz w:val="22"/>
          <w:szCs w:val="22"/>
        </w:rPr>
        <w:t xml:space="preserve">i </w:t>
      </w:r>
      <w:r w:rsidR="003F6AB7" w:rsidRPr="003F6AB7">
        <w:rPr>
          <w:rFonts w:asciiTheme="minorHAnsi" w:hAnsiTheme="minorHAnsi" w:cstheme="minorHAnsi"/>
          <w:b/>
          <w:sz w:val="22"/>
          <w:szCs w:val="22"/>
        </w:rPr>
        <w:t>dati identificativi</w:t>
      </w:r>
      <w:r w:rsidR="003F6AB7">
        <w:rPr>
          <w:rFonts w:asciiTheme="minorHAnsi" w:hAnsiTheme="minorHAnsi" w:cstheme="minorHAnsi"/>
          <w:sz w:val="22"/>
          <w:szCs w:val="22"/>
        </w:rPr>
        <w:t xml:space="preserve"> dell’ente/organismo</w:t>
      </w:r>
      <w:r w:rsidR="003F6AB7" w:rsidRPr="003F6AB7">
        <w:rPr>
          <w:rFonts w:asciiTheme="minorHAnsi" w:hAnsiTheme="minorHAnsi" w:cstheme="minorHAnsi"/>
          <w:sz w:val="22"/>
          <w:szCs w:val="22"/>
        </w:rPr>
        <w:t xml:space="preserve"> rappresentato</w:t>
      </w:r>
      <w:r>
        <w:rPr>
          <w:rFonts w:asciiTheme="minorHAnsi" w:hAnsiTheme="minorHAnsi" w:cstheme="minorHAnsi"/>
          <w:sz w:val="22"/>
          <w:szCs w:val="22"/>
        </w:rPr>
        <w:t xml:space="preserve"> dal sottoscritto sono i seguenti</w:t>
      </w:r>
      <w:r w:rsidR="003F6AB7" w:rsidRPr="003F6AB7">
        <w:rPr>
          <w:rFonts w:asciiTheme="minorHAnsi" w:hAnsiTheme="minorHAnsi" w:cstheme="minorHAnsi"/>
          <w:sz w:val="22"/>
          <w:szCs w:val="22"/>
        </w:rPr>
        <w:t>:</w:t>
      </w:r>
    </w:p>
    <w:p w14:paraId="77DEED9E" w14:textId="77777777" w:rsidR="003F6AB7" w:rsidRPr="003F6AB7" w:rsidRDefault="003F6AB7" w:rsidP="003F6AB7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E4EBC69" w14:textId="77777777" w:rsidR="003F6AB7" w:rsidRPr="003F6AB7" w:rsidRDefault="003F6AB7" w:rsidP="003F6AB7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>a) denominazione: ……………………………</w:t>
      </w:r>
      <w:proofErr w:type="gramStart"/>
      <w:r w:rsidRPr="003F6AB7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3F6AB7">
        <w:rPr>
          <w:rFonts w:asciiTheme="minorHAnsi" w:hAnsiTheme="minorHAnsi" w:cstheme="minorHAnsi"/>
          <w:sz w:val="22"/>
          <w:szCs w:val="22"/>
        </w:rPr>
        <w:t>.……………………;</w:t>
      </w:r>
    </w:p>
    <w:p w14:paraId="6D9EE547" w14:textId="77777777" w:rsidR="003F6AB7" w:rsidRPr="003F6AB7" w:rsidRDefault="003F6AB7" w:rsidP="003F6AB7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p w14:paraId="03CECC88" w14:textId="77777777" w:rsidR="003F6AB7" w:rsidRPr="003F6AB7" w:rsidRDefault="003F6AB7" w:rsidP="003F6AB7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 xml:space="preserve">b) natura giuridica: </w:t>
      </w:r>
    </w:p>
    <w:p w14:paraId="2F893B13" w14:textId="77777777" w:rsidR="003F6AB7" w:rsidRPr="003F6AB7" w:rsidRDefault="003F6AB7" w:rsidP="003F6AB7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 xml:space="preserve">     </w:t>
      </w:r>
      <w:r w:rsidRPr="003F6AB7">
        <w:rPr>
          <w:rFonts w:ascii="Segoe UI Symbol" w:hAnsi="Segoe UI Symbol" w:cs="Segoe UI Symbol"/>
          <w:sz w:val="22"/>
          <w:szCs w:val="22"/>
        </w:rPr>
        <w:t>☐</w:t>
      </w:r>
      <w:r w:rsidRPr="003F6AB7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3F6AB7">
        <w:rPr>
          <w:rFonts w:asciiTheme="minorHAnsi" w:hAnsiTheme="minorHAnsi" w:cstheme="minorHAnsi"/>
          <w:sz w:val="22"/>
          <w:szCs w:val="22"/>
        </w:rPr>
        <w:t xml:space="preserve">Associazione  </w:t>
      </w:r>
      <w:r w:rsidRPr="003F6AB7">
        <w:rPr>
          <w:rFonts w:asciiTheme="minorHAnsi" w:hAnsiTheme="minorHAnsi" w:cstheme="minorHAnsi"/>
          <w:sz w:val="22"/>
          <w:szCs w:val="22"/>
        </w:rPr>
        <w:tab/>
      </w:r>
      <w:proofErr w:type="gramEnd"/>
      <w:r w:rsidRPr="003F6AB7">
        <w:rPr>
          <w:rFonts w:asciiTheme="minorHAnsi" w:hAnsiTheme="minorHAnsi" w:cstheme="minorHAnsi"/>
          <w:sz w:val="22"/>
          <w:szCs w:val="22"/>
        </w:rPr>
        <w:tab/>
      </w:r>
      <w:r w:rsidRPr="003F6AB7">
        <w:rPr>
          <w:rFonts w:ascii="Segoe UI Symbol" w:hAnsi="Segoe UI Symbol" w:cs="Segoe UI Symbol"/>
          <w:sz w:val="22"/>
          <w:szCs w:val="22"/>
        </w:rPr>
        <w:t>☐</w:t>
      </w:r>
      <w:r w:rsidRPr="003F6AB7">
        <w:rPr>
          <w:rFonts w:asciiTheme="minorHAnsi" w:hAnsiTheme="minorHAnsi" w:cstheme="minorHAnsi"/>
          <w:sz w:val="22"/>
          <w:szCs w:val="22"/>
        </w:rPr>
        <w:t xml:space="preserve"> Cooperativa sociale/Consorzio di cooperative sociali</w:t>
      </w:r>
      <w:r w:rsidRPr="003F6AB7">
        <w:rPr>
          <w:rFonts w:asciiTheme="minorHAnsi" w:hAnsiTheme="minorHAnsi" w:cstheme="minorHAnsi"/>
          <w:sz w:val="22"/>
          <w:szCs w:val="22"/>
        </w:rPr>
        <w:tab/>
      </w:r>
    </w:p>
    <w:p w14:paraId="3EAC0E2F" w14:textId="3DBEFD11" w:rsidR="003F6AB7" w:rsidRPr="003F6AB7" w:rsidRDefault="003F6AB7" w:rsidP="003F6AB7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 xml:space="preserve">     </w:t>
      </w:r>
      <w:r w:rsidRPr="003F6AB7">
        <w:rPr>
          <w:rFonts w:ascii="Segoe UI Symbol" w:hAnsi="Segoe UI Symbol" w:cs="Segoe UI Symbol"/>
          <w:sz w:val="22"/>
          <w:szCs w:val="22"/>
        </w:rPr>
        <w:t>☐</w:t>
      </w:r>
      <w:r w:rsidRPr="003F6AB7">
        <w:rPr>
          <w:rFonts w:asciiTheme="minorHAnsi" w:hAnsiTheme="minorHAnsi" w:cstheme="minorHAnsi"/>
          <w:sz w:val="22"/>
          <w:szCs w:val="22"/>
        </w:rPr>
        <w:t xml:space="preserve"> Impresa sociale   </w:t>
      </w:r>
      <w:r w:rsidRPr="003F6AB7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3F6AB7">
        <w:rPr>
          <w:rFonts w:ascii="Segoe UI Symbol" w:hAnsi="Segoe UI Symbol" w:cs="Segoe UI Symbol"/>
          <w:sz w:val="22"/>
          <w:szCs w:val="22"/>
        </w:rPr>
        <w:t>☐</w:t>
      </w:r>
      <w:r w:rsidRPr="003F6AB7">
        <w:rPr>
          <w:rFonts w:asciiTheme="minorHAnsi" w:hAnsiTheme="minorHAnsi" w:cstheme="minorHAnsi"/>
          <w:sz w:val="22"/>
          <w:szCs w:val="22"/>
        </w:rPr>
        <w:t xml:space="preserve"> Altro (specificare: ………………………………</w:t>
      </w:r>
      <w:proofErr w:type="gramStart"/>
      <w:r w:rsidRPr="003F6AB7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3F6AB7">
        <w:rPr>
          <w:rFonts w:asciiTheme="minorHAnsi" w:hAnsiTheme="minorHAnsi" w:cstheme="minorHAnsi"/>
          <w:sz w:val="22"/>
          <w:szCs w:val="22"/>
        </w:rPr>
        <w:t>…………..);</w:t>
      </w:r>
    </w:p>
    <w:p w14:paraId="69A90972" w14:textId="77777777" w:rsidR="003F6AB7" w:rsidRPr="003F6AB7" w:rsidRDefault="003F6AB7" w:rsidP="003F6AB7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p w14:paraId="14DC5B98" w14:textId="77777777" w:rsidR="003F6AB7" w:rsidRPr="003F6AB7" w:rsidRDefault="003F6AB7" w:rsidP="003F6AB7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>c) sede legale e riferimenti: Via/Piazza …………</w:t>
      </w:r>
      <w:proofErr w:type="gramStart"/>
      <w:r w:rsidRPr="003F6AB7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3F6AB7">
        <w:rPr>
          <w:rFonts w:asciiTheme="minorHAnsi" w:hAnsiTheme="minorHAnsi" w:cstheme="minorHAnsi"/>
          <w:sz w:val="22"/>
          <w:szCs w:val="22"/>
        </w:rPr>
        <w:t>…………….……………………..., n. ……., CAP ………. Città ……………………</w:t>
      </w:r>
      <w:proofErr w:type="gramStart"/>
      <w:r w:rsidRPr="003F6AB7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3F6AB7">
        <w:rPr>
          <w:rFonts w:asciiTheme="minorHAnsi" w:hAnsiTheme="minorHAnsi" w:cstheme="minorHAnsi"/>
          <w:sz w:val="22"/>
          <w:szCs w:val="22"/>
        </w:rPr>
        <w:t xml:space="preserve">; indirizzo PEC …………………………………..............; recapiti telefonici: </w:t>
      </w:r>
      <w:proofErr w:type="spellStart"/>
      <w:r w:rsidRPr="003F6AB7">
        <w:rPr>
          <w:rFonts w:asciiTheme="minorHAnsi" w:hAnsiTheme="minorHAnsi" w:cstheme="minorHAnsi"/>
          <w:sz w:val="22"/>
          <w:szCs w:val="22"/>
        </w:rPr>
        <w:t>tel</w:t>
      </w:r>
      <w:proofErr w:type="spellEnd"/>
      <w:r w:rsidRPr="003F6AB7">
        <w:rPr>
          <w:rFonts w:asciiTheme="minorHAnsi" w:hAnsiTheme="minorHAnsi" w:cstheme="minorHAnsi"/>
          <w:sz w:val="22"/>
          <w:szCs w:val="22"/>
        </w:rPr>
        <w:t xml:space="preserve">: …………………..……….………; </w:t>
      </w:r>
    </w:p>
    <w:p w14:paraId="64B28F63" w14:textId="77777777" w:rsidR="003F6AB7" w:rsidRPr="003F6AB7" w:rsidRDefault="003F6AB7" w:rsidP="003F6AB7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p w14:paraId="3133B982" w14:textId="77777777" w:rsidR="003F6AB7" w:rsidRPr="003F6AB7" w:rsidRDefault="003F6AB7" w:rsidP="003F6AB7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lastRenderedPageBreak/>
        <w:t>d) P. IVA ……………………</w:t>
      </w:r>
      <w:proofErr w:type="gramStart"/>
      <w:r w:rsidRPr="003F6AB7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3F6AB7">
        <w:rPr>
          <w:rFonts w:asciiTheme="minorHAnsi" w:hAnsiTheme="minorHAnsi" w:cstheme="minorHAnsi"/>
          <w:sz w:val="22"/>
          <w:szCs w:val="22"/>
        </w:rPr>
        <w:t>……………………………, C.F. ……………………….……………………;</w:t>
      </w:r>
    </w:p>
    <w:p w14:paraId="28608353" w14:textId="77777777" w:rsidR="003F6AB7" w:rsidRPr="003F6AB7" w:rsidRDefault="003F6AB7" w:rsidP="003F6AB7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99ACB7D" w14:textId="4AE97CC5" w:rsidR="003F6AB7" w:rsidRPr="003F6AB7" w:rsidRDefault="003F6AB7" w:rsidP="003F6AB7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 xml:space="preserve">e) </w:t>
      </w:r>
      <w:r w:rsidR="00F92A99">
        <w:rPr>
          <w:rFonts w:asciiTheme="minorHAnsi" w:hAnsiTheme="minorHAnsi" w:cstheme="minorHAnsi"/>
          <w:sz w:val="22"/>
          <w:szCs w:val="22"/>
        </w:rPr>
        <w:t>che l’</w:t>
      </w:r>
      <w:r w:rsidRPr="003F6AB7">
        <w:rPr>
          <w:rFonts w:asciiTheme="minorHAnsi" w:hAnsiTheme="minorHAnsi" w:cstheme="minorHAnsi"/>
          <w:sz w:val="22"/>
          <w:szCs w:val="22"/>
        </w:rPr>
        <w:t>attività principale (come da Codice ATECO e/o da Atto Costitutivo/Statuto)</w:t>
      </w:r>
      <w:r w:rsidR="00F92A99">
        <w:rPr>
          <w:rFonts w:asciiTheme="minorHAnsi" w:hAnsiTheme="minorHAnsi" w:cstheme="minorHAnsi"/>
          <w:sz w:val="22"/>
          <w:szCs w:val="22"/>
        </w:rPr>
        <w:t xml:space="preserve"> è la seguente</w:t>
      </w:r>
      <w:r w:rsidRPr="003F6AB7">
        <w:rPr>
          <w:rFonts w:asciiTheme="minorHAnsi" w:hAnsiTheme="minorHAnsi" w:cstheme="minorHAnsi"/>
          <w:sz w:val="22"/>
          <w:szCs w:val="22"/>
        </w:rPr>
        <w:t>: ……………………</w:t>
      </w:r>
      <w:proofErr w:type="gramStart"/>
      <w:r w:rsidRPr="003F6AB7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3F6AB7">
        <w:rPr>
          <w:rFonts w:asciiTheme="minorHAnsi" w:hAnsiTheme="minorHAnsi" w:cstheme="minorHAnsi"/>
          <w:sz w:val="22"/>
          <w:szCs w:val="22"/>
        </w:rPr>
        <w:t>.;</w:t>
      </w:r>
    </w:p>
    <w:p w14:paraId="627D470F" w14:textId="77777777" w:rsidR="003F6AB7" w:rsidRPr="003F6AB7" w:rsidRDefault="003F6AB7" w:rsidP="003F6AB7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p w14:paraId="7B1C03AE" w14:textId="664DFC76" w:rsidR="003F6AB7" w:rsidRPr="003F6AB7" w:rsidRDefault="003F6AB7" w:rsidP="003F6AB7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 xml:space="preserve">f) </w:t>
      </w:r>
      <w:r w:rsidR="00F92A99">
        <w:rPr>
          <w:rFonts w:asciiTheme="minorHAnsi" w:hAnsiTheme="minorHAnsi" w:cstheme="minorHAnsi"/>
          <w:sz w:val="22"/>
          <w:szCs w:val="22"/>
        </w:rPr>
        <w:t xml:space="preserve">che le </w:t>
      </w:r>
      <w:r w:rsidRPr="003F6AB7">
        <w:rPr>
          <w:rFonts w:asciiTheme="minorHAnsi" w:hAnsiTheme="minorHAnsi" w:cstheme="minorHAnsi"/>
          <w:sz w:val="22"/>
          <w:szCs w:val="22"/>
        </w:rPr>
        <w:t>attività secondarie</w:t>
      </w:r>
      <w:r w:rsidR="00F92A99">
        <w:rPr>
          <w:rFonts w:asciiTheme="minorHAnsi" w:hAnsiTheme="minorHAnsi" w:cstheme="minorHAnsi"/>
          <w:sz w:val="22"/>
          <w:szCs w:val="22"/>
        </w:rPr>
        <w:t xml:space="preserve"> sono</w:t>
      </w:r>
      <w:r w:rsidRPr="003F6AB7">
        <w:rPr>
          <w:rFonts w:asciiTheme="minorHAnsi" w:hAnsiTheme="minorHAnsi" w:cstheme="minorHAnsi"/>
          <w:sz w:val="22"/>
          <w:szCs w:val="22"/>
        </w:rPr>
        <w:t>: …………………………………………………………………………………</w:t>
      </w:r>
      <w:proofErr w:type="gramStart"/>
      <w:r w:rsidRPr="003F6AB7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3F6AB7">
        <w:rPr>
          <w:rFonts w:asciiTheme="minorHAnsi" w:hAnsiTheme="minorHAnsi" w:cstheme="minorHAnsi"/>
          <w:sz w:val="22"/>
          <w:szCs w:val="22"/>
        </w:rPr>
        <w:t>;</w:t>
      </w:r>
    </w:p>
    <w:p w14:paraId="7CC6265D" w14:textId="77777777" w:rsidR="003F6AB7" w:rsidRPr="003F6AB7" w:rsidRDefault="003F6AB7" w:rsidP="003F6AB7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7F722A6" w14:textId="10A9A1D9" w:rsidR="00DC2D58" w:rsidRDefault="003F6AB7" w:rsidP="00DC2D58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 xml:space="preserve">g) </w:t>
      </w:r>
      <w:r w:rsidR="00F92A99">
        <w:rPr>
          <w:rFonts w:asciiTheme="minorHAnsi" w:hAnsiTheme="minorHAnsi" w:cstheme="minorHAnsi"/>
          <w:sz w:val="22"/>
          <w:szCs w:val="22"/>
        </w:rPr>
        <w:t xml:space="preserve">che l’ente/organismo rappresentato è iscritto </w:t>
      </w:r>
      <w:r w:rsidR="00F92A99" w:rsidRPr="003F6AB7">
        <w:rPr>
          <w:rFonts w:asciiTheme="minorHAnsi" w:hAnsiTheme="minorHAnsi" w:cstheme="minorHAnsi"/>
          <w:sz w:val="22"/>
          <w:szCs w:val="22"/>
        </w:rPr>
        <w:t xml:space="preserve">alla CCIAA </w:t>
      </w:r>
      <w:r w:rsidR="00F92A99">
        <w:rPr>
          <w:rFonts w:asciiTheme="minorHAnsi" w:hAnsiTheme="minorHAnsi" w:cstheme="minorHAnsi"/>
          <w:sz w:val="22"/>
          <w:szCs w:val="22"/>
        </w:rPr>
        <w:t xml:space="preserve">al </w:t>
      </w:r>
      <w:r w:rsidRPr="003F6AB7">
        <w:rPr>
          <w:rFonts w:asciiTheme="minorHAnsi" w:hAnsiTheme="minorHAnsi" w:cstheme="minorHAnsi"/>
          <w:sz w:val="22"/>
          <w:szCs w:val="22"/>
        </w:rPr>
        <w:t>n. …………………………</w:t>
      </w:r>
      <w:proofErr w:type="gramStart"/>
      <w:r w:rsidRPr="003F6AB7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3F6AB7">
        <w:rPr>
          <w:rFonts w:asciiTheme="minorHAnsi" w:hAnsiTheme="minorHAnsi" w:cstheme="minorHAnsi"/>
          <w:sz w:val="22"/>
          <w:szCs w:val="22"/>
        </w:rPr>
        <w:t>, per i soggetti obbligati, da cui risulti che l’oggetto sociale è attinente alle attività previste nell’Avviso;</w:t>
      </w:r>
    </w:p>
    <w:p w14:paraId="3834766B" w14:textId="1F001C3D" w:rsidR="00DC2D58" w:rsidRDefault="00DC2D58" w:rsidP="00DC2D58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p w14:paraId="4A53051E" w14:textId="423A0AAB" w:rsidR="00DC2D58" w:rsidRDefault="00DC2D58" w:rsidP="00DC2D58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[</w:t>
      </w:r>
      <w:r w:rsidRPr="00DC2D58">
        <w:rPr>
          <w:rFonts w:asciiTheme="minorHAnsi" w:hAnsiTheme="minorHAnsi" w:cstheme="minorHAnsi"/>
          <w:i/>
          <w:sz w:val="22"/>
          <w:szCs w:val="22"/>
        </w:rPr>
        <w:t>in caso di cooperativa o consorzio tra cooperative</w:t>
      </w:r>
      <w:r>
        <w:rPr>
          <w:rFonts w:asciiTheme="minorHAnsi" w:hAnsiTheme="minorHAnsi" w:cstheme="minorHAnsi"/>
          <w:sz w:val="22"/>
          <w:szCs w:val="22"/>
        </w:rPr>
        <w:t>]</w:t>
      </w:r>
    </w:p>
    <w:p w14:paraId="091804C6" w14:textId="1FEDCC0C" w:rsidR="00DC2D58" w:rsidRPr="001C5026" w:rsidRDefault="00DC2D58" w:rsidP="001C5026">
      <w:pPr>
        <w:pStyle w:val="Paragrafoelenco"/>
        <w:numPr>
          <w:ilvl w:val="0"/>
          <w:numId w:val="48"/>
        </w:num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5026">
        <w:rPr>
          <w:rFonts w:asciiTheme="minorHAnsi" w:hAnsiTheme="minorHAnsi" w:cstheme="minorHAnsi"/>
          <w:sz w:val="22"/>
          <w:szCs w:val="22"/>
        </w:rPr>
        <w:t>che l’ente/organismo rappresentato è iscritto nell’apposito Albo delle Società Cooperative, istituito con D.M. 23 giugno 2004, al n. …………………</w:t>
      </w:r>
      <w:proofErr w:type="gramStart"/>
      <w:r w:rsidRPr="001C5026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1C5026">
        <w:rPr>
          <w:rFonts w:asciiTheme="minorHAnsi" w:hAnsiTheme="minorHAnsi" w:cstheme="minorHAnsi"/>
          <w:sz w:val="22"/>
          <w:szCs w:val="22"/>
        </w:rPr>
        <w:t>. e che ha finalità mutualistiche;</w:t>
      </w:r>
    </w:p>
    <w:p w14:paraId="0EFAA5F4" w14:textId="77777777" w:rsidR="003F6AB7" w:rsidRPr="003F6AB7" w:rsidRDefault="003F6AB7" w:rsidP="003F6AB7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p w14:paraId="421E3CC0" w14:textId="1ACC26C1" w:rsidR="00F92A99" w:rsidRDefault="001C5026" w:rsidP="003F6AB7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="003F6AB7" w:rsidRPr="003F6AB7">
        <w:rPr>
          <w:rFonts w:asciiTheme="minorHAnsi" w:hAnsiTheme="minorHAnsi" w:cstheme="minorHAnsi"/>
          <w:sz w:val="22"/>
          <w:szCs w:val="22"/>
        </w:rPr>
        <w:t xml:space="preserve">) </w:t>
      </w:r>
      <w:r w:rsidR="00F92A99">
        <w:rPr>
          <w:rFonts w:asciiTheme="minorHAnsi" w:hAnsiTheme="minorHAnsi" w:cstheme="minorHAnsi"/>
          <w:sz w:val="22"/>
          <w:szCs w:val="22"/>
        </w:rPr>
        <w:t>che l’ente/organismo rappresentato</w:t>
      </w:r>
      <w:r w:rsidR="00263DA9">
        <w:rPr>
          <w:rFonts w:asciiTheme="minorHAnsi" w:hAnsiTheme="minorHAnsi" w:cstheme="minorHAnsi"/>
          <w:sz w:val="22"/>
          <w:szCs w:val="22"/>
        </w:rPr>
        <w:t>:</w:t>
      </w:r>
      <w:r w:rsidR="00F92A9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0BD3E7C" w14:textId="2A4C09BC" w:rsidR="003F6AB7" w:rsidRPr="00F92A99" w:rsidRDefault="00F92A99" w:rsidP="00F92A99">
      <w:pPr>
        <w:pStyle w:val="Paragrafoelenco"/>
        <w:numPr>
          <w:ilvl w:val="0"/>
          <w:numId w:val="44"/>
        </w:num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F92A99">
        <w:rPr>
          <w:rFonts w:asciiTheme="minorHAnsi" w:hAnsiTheme="minorHAnsi" w:cstheme="minorHAnsi"/>
          <w:sz w:val="22"/>
          <w:szCs w:val="22"/>
        </w:rPr>
        <w:t xml:space="preserve">è iscritto alla prima sezione del Registro di cui all’art. 42 del Testo unico sull’immigrazione - D. </w:t>
      </w:r>
      <w:proofErr w:type="spellStart"/>
      <w:r w:rsidRPr="00F92A99">
        <w:rPr>
          <w:rFonts w:asciiTheme="minorHAnsi" w:hAnsiTheme="minorHAnsi" w:cstheme="minorHAnsi"/>
          <w:sz w:val="22"/>
          <w:szCs w:val="22"/>
        </w:rPr>
        <w:t>Lgs</w:t>
      </w:r>
      <w:proofErr w:type="spellEnd"/>
      <w:r w:rsidRPr="00F92A99">
        <w:rPr>
          <w:rFonts w:asciiTheme="minorHAnsi" w:hAnsiTheme="minorHAnsi" w:cstheme="minorHAnsi"/>
          <w:sz w:val="22"/>
          <w:szCs w:val="22"/>
        </w:rPr>
        <w:t xml:space="preserve">. 25.07.1998 n. 286, al </w:t>
      </w:r>
      <w:r w:rsidR="003F6AB7" w:rsidRPr="00F92A99">
        <w:rPr>
          <w:rFonts w:asciiTheme="minorHAnsi" w:hAnsiTheme="minorHAnsi" w:cstheme="minorHAnsi"/>
          <w:sz w:val="22"/>
          <w:szCs w:val="22"/>
        </w:rPr>
        <w:t>n. ……………</w:t>
      </w:r>
      <w:proofErr w:type="gramStart"/>
      <w:r w:rsidR="003F6AB7" w:rsidRPr="00F92A99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="003F6AB7" w:rsidRPr="00F92A99">
        <w:rPr>
          <w:rFonts w:asciiTheme="minorHAnsi" w:hAnsiTheme="minorHAnsi" w:cstheme="minorHAnsi"/>
          <w:sz w:val="22"/>
          <w:szCs w:val="22"/>
        </w:rPr>
        <w:t>;</w:t>
      </w:r>
    </w:p>
    <w:p w14:paraId="3F87F2E0" w14:textId="2944C0FD" w:rsidR="00F92A99" w:rsidRPr="00F92A99" w:rsidRDefault="00F92A99" w:rsidP="00F92A99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i/>
          <w:sz w:val="22"/>
          <w:szCs w:val="22"/>
        </w:rPr>
      </w:pPr>
      <w:r w:rsidRPr="00F92A99">
        <w:rPr>
          <w:rFonts w:asciiTheme="minorHAnsi" w:hAnsiTheme="minorHAnsi" w:cstheme="minorHAnsi"/>
          <w:i/>
          <w:sz w:val="22"/>
          <w:szCs w:val="22"/>
        </w:rPr>
        <w:t>oppure</w:t>
      </w:r>
    </w:p>
    <w:p w14:paraId="7CD30716" w14:textId="09CA728A" w:rsidR="00F92A99" w:rsidRDefault="00F92A99" w:rsidP="00025017">
      <w:pPr>
        <w:pStyle w:val="Paragrafoelenco"/>
        <w:numPr>
          <w:ilvl w:val="0"/>
          <w:numId w:val="44"/>
        </w:num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F92A99">
        <w:rPr>
          <w:rFonts w:asciiTheme="minorHAnsi" w:hAnsiTheme="minorHAnsi" w:cstheme="minorHAnsi"/>
          <w:sz w:val="22"/>
          <w:szCs w:val="22"/>
        </w:rPr>
        <w:t xml:space="preserve">non è iscritto al Registro di cui all’art. 42, comma 2, D. </w:t>
      </w:r>
      <w:proofErr w:type="spellStart"/>
      <w:r w:rsidRPr="00F92A99">
        <w:rPr>
          <w:rFonts w:asciiTheme="minorHAnsi" w:hAnsiTheme="minorHAnsi" w:cstheme="minorHAnsi"/>
          <w:sz w:val="22"/>
          <w:szCs w:val="22"/>
        </w:rPr>
        <w:t>Lgs</w:t>
      </w:r>
      <w:proofErr w:type="spellEnd"/>
      <w:r w:rsidRPr="00F92A99">
        <w:rPr>
          <w:rFonts w:asciiTheme="minorHAnsi" w:hAnsiTheme="minorHAnsi" w:cstheme="minorHAnsi"/>
          <w:sz w:val="22"/>
          <w:szCs w:val="22"/>
        </w:rPr>
        <w:t xml:space="preserve">. 286/98 ma è, comunque, disciplinato da uno Statuto/Atto costitutivo o comunque da un atto fondante: i) valido, efficace e regolarmente redatto in conformità alle disposizioni normative applicabili; ii) regolarmente registrato, ove richiesto, in uno Stato membro dell’Unione Europea; iii) recante la chiara finalità dell’assenza di uno scopo di lucro; iv) recante un oggetto sociale perfettamente compatibile con le finalità di cui all’Avviso/Invito e con la realizzazione del progetto cui il Soggetto Proponente partecipa ovvero che non è ricompreso tra i soggetti elencati agli artt. 52 e 53 del DPR n. 394/1999 in quanto ente di diritto </w:t>
      </w:r>
      <w:r>
        <w:rPr>
          <w:rFonts w:asciiTheme="minorHAnsi" w:hAnsiTheme="minorHAnsi" w:cstheme="minorHAnsi"/>
          <w:sz w:val="22"/>
          <w:szCs w:val="22"/>
        </w:rPr>
        <w:t>pubblico;</w:t>
      </w:r>
    </w:p>
    <w:p w14:paraId="09BF724A" w14:textId="7A376B9F" w:rsidR="00F92A99" w:rsidRPr="001706CF" w:rsidRDefault="00F92A99" w:rsidP="00F92A99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1706CF">
        <w:rPr>
          <w:rFonts w:asciiTheme="minorHAnsi" w:hAnsiTheme="minorHAnsi" w:cstheme="minorHAnsi"/>
          <w:sz w:val="22"/>
          <w:szCs w:val="22"/>
        </w:rPr>
        <w:t>[</w:t>
      </w:r>
      <w:r w:rsidRPr="001706CF">
        <w:rPr>
          <w:rFonts w:asciiTheme="minorHAnsi" w:hAnsiTheme="minorHAnsi" w:cstheme="minorHAnsi"/>
          <w:i/>
          <w:sz w:val="22"/>
          <w:szCs w:val="22"/>
        </w:rPr>
        <w:t xml:space="preserve">NB: deve necessariamente essere barrata una delle due opzioni di </w:t>
      </w:r>
      <w:r w:rsidR="001706CF" w:rsidRPr="001706CF">
        <w:rPr>
          <w:rFonts w:asciiTheme="minorHAnsi" w:hAnsiTheme="minorHAnsi" w:cstheme="minorHAnsi"/>
          <w:i/>
          <w:sz w:val="22"/>
          <w:szCs w:val="22"/>
        </w:rPr>
        <w:t>cui al presente punto</w:t>
      </w:r>
      <w:r w:rsidR="001706CF">
        <w:rPr>
          <w:rFonts w:asciiTheme="minorHAnsi" w:hAnsiTheme="minorHAnsi" w:cstheme="minorHAnsi"/>
          <w:sz w:val="22"/>
          <w:szCs w:val="22"/>
        </w:rPr>
        <w:t>]</w:t>
      </w:r>
    </w:p>
    <w:p w14:paraId="5596FC85" w14:textId="7F18FA36" w:rsidR="000C4C45" w:rsidRDefault="000C4C45" w:rsidP="003F6AB7">
      <w:pPr>
        <w:tabs>
          <w:tab w:val="left" w:pos="567"/>
        </w:tabs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p w14:paraId="6A5E1BC2" w14:textId="482ABA1C" w:rsidR="003F6AB7" w:rsidRPr="003F6AB7" w:rsidRDefault="003F6AB7" w:rsidP="003F6AB7">
      <w:pPr>
        <w:pStyle w:val="Paragrafoelenco"/>
        <w:tabs>
          <w:tab w:val="left" w:pos="567"/>
        </w:tabs>
        <w:spacing w:after="120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>[</w:t>
      </w:r>
      <w:r w:rsidRPr="003F6AB7">
        <w:rPr>
          <w:rFonts w:asciiTheme="minorHAnsi" w:hAnsiTheme="minorHAnsi" w:cstheme="minorHAnsi"/>
          <w:i/>
          <w:sz w:val="22"/>
          <w:szCs w:val="22"/>
        </w:rPr>
        <w:t>in caso di partecipazione in una associazione temporanea o di un consorzio o di un GEIE o altra forma di partecipazione plurisoggettiva, indicare le generalità ed i dati</w:t>
      </w:r>
      <w:r w:rsidRPr="003F6AB7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r w:rsidRPr="003F6AB7">
        <w:rPr>
          <w:rFonts w:asciiTheme="minorHAnsi" w:hAnsiTheme="minorHAnsi" w:cstheme="minorHAnsi"/>
          <w:i/>
          <w:sz w:val="22"/>
          <w:szCs w:val="22"/>
        </w:rPr>
        <w:t>degli altri soggetti giuridici partecipanti</w:t>
      </w:r>
      <w:r w:rsidRPr="003F6AB7">
        <w:rPr>
          <w:rFonts w:asciiTheme="minorHAnsi" w:hAnsiTheme="minorHAnsi" w:cstheme="minorHAnsi"/>
          <w:sz w:val="22"/>
          <w:szCs w:val="22"/>
        </w:rPr>
        <w:t>]</w:t>
      </w:r>
    </w:p>
    <w:p w14:paraId="375BDE88" w14:textId="006227BF" w:rsidR="003F6AB7" w:rsidRPr="003F6AB7" w:rsidRDefault="000C4C45" w:rsidP="003F6AB7">
      <w:pPr>
        <w:tabs>
          <w:tab w:val="left" w:pos="567"/>
        </w:tabs>
        <w:spacing w:after="120"/>
        <w:ind w:left="56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</w:t>
      </w:r>
      <w:r w:rsidR="003F6AB7" w:rsidRPr="003F6AB7">
        <w:rPr>
          <w:rFonts w:asciiTheme="minorHAnsi" w:hAnsiTheme="minorHAnsi" w:cstheme="minorHAnsi"/>
          <w:sz w:val="22"/>
          <w:szCs w:val="22"/>
        </w:rPr>
        <w:t>) altri legali rappresentanti: ……………………………………………………………………</w:t>
      </w:r>
      <w:proofErr w:type="gramStart"/>
      <w:r w:rsidR="003F6AB7" w:rsidRPr="003F6AB7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="003F6AB7" w:rsidRPr="003F6AB7">
        <w:rPr>
          <w:rFonts w:asciiTheme="minorHAnsi" w:hAnsiTheme="minorHAnsi" w:cstheme="minorHAnsi"/>
          <w:sz w:val="22"/>
          <w:szCs w:val="22"/>
        </w:rPr>
        <w:t>.….…………………….;</w:t>
      </w:r>
    </w:p>
    <w:p w14:paraId="5A74E750" w14:textId="77777777" w:rsidR="003F6AB7" w:rsidRPr="003F6AB7" w:rsidRDefault="003F6AB7" w:rsidP="003F6AB7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E193A1A" w14:textId="15740A95" w:rsidR="002C3405" w:rsidRDefault="002C3405" w:rsidP="002C3405">
      <w:pPr>
        <w:pStyle w:val="Paragrafoelenco"/>
        <w:numPr>
          <w:ilvl w:val="0"/>
          <w:numId w:val="41"/>
        </w:num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2C3405">
        <w:rPr>
          <w:rFonts w:asciiTheme="minorHAnsi" w:hAnsiTheme="minorHAnsi" w:cstheme="minorHAnsi"/>
          <w:sz w:val="22"/>
          <w:szCs w:val="22"/>
        </w:rPr>
        <w:t>ch</w:t>
      </w:r>
      <w:r>
        <w:rPr>
          <w:rFonts w:asciiTheme="minorHAnsi" w:hAnsiTheme="minorHAnsi" w:cstheme="minorHAnsi"/>
          <w:sz w:val="22"/>
          <w:szCs w:val="22"/>
        </w:rPr>
        <w:t>e è legittimato ad impegnare l’e</w:t>
      </w:r>
      <w:r w:rsidRPr="002C3405">
        <w:rPr>
          <w:rFonts w:asciiTheme="minorHAnsi" w:hAnsiTheme="minorHAnsi" w:cstheme="minorHAnsi"/>
          <w:sz w:val="22"/>
          <w:szCs w:val="22"/>
        </w:rPr>
        <w:t>nte</w:t>
      </w:r>
      <w:r>
        <w:rPr>
          <w:rFonts w:asciiTheme="minorHAnsi" w:hAnsiTheme="minorHAnsi" w:cstheme="minorHAnsi"/>
          <w:sz w:val="22"/>
          <w:szCs w:val="22"/>
        </w:rPr>
        <w:t xml:space="preserve">/organismo </w:t>
      </w:r>
      <w:r w:rsidRPr="002C3405">
        <w:rPr>
          <w:rFonts w:asciiTheme="minorHAnsi" w:hAnsiTheme="minorHAnsi" w:cstheme="minorHAnsi"/>
          <w:sz w:val="22"/>
          <w:szCs w:val="22"/>
        </w:rPr>
        <w:t>di appartenenza;</w:t>
      </w:r>
    </w:p>
    <w:p w14:paraId="1FC6B7EB" w14:textId="77777777" w:rsidR="002C3405" w:rsidRDefault="002C3405" w:rsidP="002C3405">
      <w:pPr>
        <w:pStyle w:val="Paragrafoelenco"/>
        <w:tabs>
          <w:tab w:val="left" w:pos="567"/>
        </w:tabs>
        <w:ind w:left="564"/>
        <w:jc w:val="both"/>
        <w:rPr>
          <w:rFonts w:asciiTheme="minorHAnsi" w:hAnsiTheme="minorHAnsi" w:cstheme="minorHAnsi"/>
          <w:sz w:val="22"/>
          <w:szCs w:val="22"/>
        </w:rPr>
      </w:pPr>
    </w:p>
    <w:p w14:paraId="5DA29E39" w14:textId="186D2BB9" w:rsidR="00F92A99" w:rsidRPr="002C3405" w:rsidRDefault="00F92A99" w:rsidP="002C3405">
      <w:pPr>
        <w:pStyle w:val="Paragrafoelenco"/>
        <w:numPr>
          <w:ilvl w:val="0"/>
          <w:numId w:val="41"/>
        </w:num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>d</w:t>
      </w:r>
      <w:r w:rsidR="002C3405">
        <w:rPr>
          <w:rFonts w:asciiTheme="minorHAnsi" w:hAnsiTheme="minorHAnsi" w:cstheme="minorHAnsi"/>
          <w:sz w:val="22"/>
          <w:szCs w:val="22"/>
        </w:rPr>
        <w:t>i avere letto e compreso</w:t>
      </w:r>
      <w:r w:rsidRPr="003F6AB7">
        <w:rPr>
          <w:rFonts w:asciiTheme="minorHAnsi" w:hAnsiTheme="minorHAnsi" w:cstheme="minorHAnsi"/>
          <w:sz w:val="22"/>
          <w:szCs w:val="22"/>
        </w:rPr>
        <w:t xml:space="preserve"> l’Avviso pubblicato </w:t>
      </w:r>
      <w:r>
        <w:rPr>
          <w:rFonts w:asciiTheme="minorHAnsi" w:hAnsiTheme="minorHAnsi" w:cstheme="minorHAnsi"/>
          <w:sz w:val="22"/>
          <w:szCs w:val="22"/>
        </w:rPr>
        <w:t>dalla Regione del Veneto</w:t>
      </w:r>
      <w:r w:rsidR="002C3405" w:rsidRPr="002C3405">
        <w:t xml:space="preserve"> </w:t>
      </w:r>
      <w:r w:rsidR="002C3405" w:rsidRPr="002C3405">
        <w:rPr>
          <w:rFonts w:asciiTheme="minorHAnsi" w:hAnsiTheme="minorHAnsi" w:cstheme="minorHAnsi"/>
          <w:sz w:val="22"/>
          <w:szCs w:val="22"/>
        </w:rPr>
        <w:t>per la selezione di uno o più partner privati per la co-progettazione di interventi a valere sull'</w:t>
      </w:r>
      <w:r w:rsidR="002C3405">
        <w:rPr>
          <w:rFonts w:asciiTheme="minorHAnsi" w:hAnsiTheme="minorHAnsi" w:cstheme="minorHAnsi"/>
          <w:sz w:val="22"/>
          <w:szCs w:val="22"/>
        </w:rPr>
        <w:t>A</w:t>
      </w:r>
      <w:r w:rsidR="002C3405" w:rsidRPr="002C3405">
        <w:rPr>
          <w:rFonts w:asciiTheme="minorHAnsi" w:hAnsiTheme="minorHAnsi" w:cstheme="minorHAnsi"/>
          <w:sz w:val="22"/>
          <w:szCs w:val="22"/>
        </w:rPr>
        <w:t xml:space="preserve">vviso FAMI 2021-2027 Obiettivo Specifico 2. Migrazione Legale e Integrazione – </w:t>
      </w:r>
      <w:r w:rsidR="002C3405">
        <w:rPr>
          <w:rFonts w:asciiTheme="minorHAnsi" w:hAnsiTheme="minorHAnsi" w:cstheme="minorHAnsi"/>
          <w:sz w:val="22"/>
          <w:szCs w:val="22"/>
        </w:rPr>
        <w:t>“</w:t>
      </w:r>
      <w:r w:rsidR="002C3405" w:rsidRPr="002C3405">
        <w:rPr>
          <w:rFonts w:asciiTheme="minorHAnsi" w:hAnsiTheme="minorHAnsi" w:cstheme="minorHAnsi"/>
          <w:sz w:val="22"/>
          <w:szCs w:val="22"/>
        </w:rPr>
        <w:t>Piani regionali per la formazione civico linguistica dei cittadini di Paesi terzi 2023-2026</w:t>
      </w:r>
      <w:r w:rsidR="002C3405">
        <w:rPr>
          <w:rFonts w:asciiTheme="minorHAnsi" w:hAnsiTheme="minorHAnsi" w:cstheme="minorHAnsi"/>
          <w:sz w:val="22"/>
          <w:szCs w:val="22"/>
        </w:rPr>
        <w:t>”, nonché quest’ultimo Avviso ministeriale</w:t>
      </w:r>
      <w:r w:rsidR="003F0A06">
        <w:rPr>
          <w:rFonts w:asciiTheme="minorHAnsi" w:hAnsiTheme="minorHAnsi" w:cstheme="minorHAnsi"/>
          <w:sz w:val="22"/>
          <w:szCs w:val="22"/>
        </w:rPr>
        <w:t xml:space="preserve"> approvato con Decreto del Ministero </w:t>
      </w:r>
      <w:r w:rsidR="004E512E">
        <w:rPr>
          <w:rFonts w:asciiTheme="minorHAnsi" w:hAnsiTheme="minorHAnsi" w:cstheme="minorHAnsi"/>
          <w:sz w:val="22"/>
          <w:szCs w:val="22"/>
        </w:rPr>
        <w:t>dell’Interno n. 2364 del 21.04.2023,</w:t>
      </w:r>
      <w:r w:rsidR="002C3405">
        <w:rPr>
          <w:rFonts w:asciiTheme="minorHAnsi" w:hAnsiTheme="minorHAnsi" w:cstheme="minorHAnsi"/>
          <w:sz w:val="22"/>
          <w:szCs w:val="22"/>
        </w:rPr>
        <w:t xml:space="preserve"> e di </w:t>
      </w:r>
      <w:r w:rsidR="002C3405" w:rsidRPr="003F6AB7">
        <w:rPr>
          <w:rFonts w:asciiTheme="minorHAnsi" w:hAnsiTheme="minorHAnsi" w:cstheme="minorHAnsi"/>
          <w:sz w:val="22"/>
          <w:szCs w:val="22"/>
        </w:rPr>
        <w:t xml:space="preserve">conoscere ed accettare senza riserva alcuna </w:t>
      </w:r>
      <w:r w:rsidR="004E512E">
        <w:rPr>
          <w:rFonts w:asciiTheme="minorHAnsi" w:hAnsiTheme="minorHAnsi" w:cstheme="minorHAnsi"/>
          <w:sz w:val="22"/>
          <w:szCs w:val="22"/>
        </w:rPr>
        <w:t>il contenuto dei citati avvisi</w:t>
      </w:r>
      <w:r w:rsidR="002C3405">
        <w:rPr>
          <w:rFonts w:asciiTheme="minorHAnsi" w:hAnsiTheme="minorHAnsi" w:cstheme="minorHAnsi"/>
          <w:sz w:val="22"/>
          <w:szCs w:val="22"/>
        </w:rPr>
        <w:t>, i relativi allegati e</w:t>
      </w:r>
      <w:r w:rsidR="002C3405" w:rsidRPr="002C3405">
        <w:t xml:space="preserve"> </w:t>
      </w:r>
      <w:r w:rsidR="002C3405" w:rsidRPr="002C3405">
        <w:rPr>
          <w:rFonts w:asciiTheme="minorHAnsi" w:hAnsiTheme="minorHAnsi" w:cstheme="minorHAnsi"/>
          <w:sz w:val="22"/>
          <w:szCs w:val="22"/>
        </w:rPr>
        <w:t>gli</w:t>
      </w:r>
      <w:r w:rsidR="002C3405">
        <w:rPr>
          <w:rFonts w:asciiTheme="minorHAnsi" w:hAnsiTheme="minorHAnsi" w:cstheme="minorHAnsi"/>
          <w:sz w:val="22"/>
          <w:szCs w:val="22"/>
        </w:rPr>
        <w:t xml:space="preserve"> </w:t>
      </w:r>
      <w:r w:rsidR="002C3405" w:rsidRPr="002C3405">
        <w:rPr>
          <w:rFonts w:asciiTheme="minorHAnsi" w:hAnsiTheme="minorHAnsi" w:cstheme="minorHAnsi"/>
          <w:sz w:val="22"/>
          <w:szCs w:val="22"/>
        </w:rPr>
        <w:t>obblighi in essi previsti</w:t>
      </w:r>
      <w:r w:rsidRPr="002C3405">
        <w:rPr>
          <w:rFonts w:asciiTheme="minorHAnsi" w:hAnsiTheme="minorHAnsi" w:cstheme="minorHAnsi"/>
          <w:sz w:val="22"/>
          <w:szCs w:val="22"/>
        </w:rPr>
        <w:t>;</w:t>
      </w:r>
    </w:p>
    <w:p w14:paraId="7E1BC0C0" w14:textId="4D88FA7B" w:rsidR="00F92A99" w:rsidRPr="00F92A99" w:rsidRDefault="00F92A99" w:rsidP="00F92A99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25638614" w14:textId="77777777" w:rsidR="002C3405" w:rsidRDefault="002C3405" w:rsidP="00782D87">
      <w:pPr>
        <w:pStyle w:val="Paragrafoelenco"/>
        <w:numPr>
          <w:ilvl w:val="0"/>
          <w:numId w:val="41"/>
        </w:numPr>
        <w:tabs>
          <w:tab w:val="left" w:pos="567"/>
        </w:tabs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C3405">
        <w:rPr>
          <w:rFonts w:asciiTheme="minorHAnsi" w:hAnsiTheme="minorHAnsi" w:cstheme="minorHAnsi"/>
          <w:sz w:val="22"/>
          <w:szCs w:val="22"/>
        </w:rPr>
        <w:t>che non si trova in alcuna condizione soggettiva/oggettiva tale da poter essere escluso dalla procedura di cui al presente Avviso né - in generale - in alcuna ipotesi di incompatibilità o di divieto di contrarre con la Pubblica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2C3405">
        <w:rPr>
          <w:rFonts w:asciiTheme="minorHAnsi" w:hAnsiTheme="minorHAnsi" w:cstheme="minorHAnsi"/>
          <w:sz w:val="22"/>
          <w:szCs w:val="22"/>
        </w:rPr>
        <w:t xml:space="preserve">Amministrazione; </w:t>
      </w:r>
    </w:p>
    <w:p w14:paraId="503D2042" w14:textId="77777777" w:rsidR="002C3405" w:rsidRPr="002C3405" w:rsidRDefault="002C3405" w:rsidP="002C3405">
      <w:pPr>
        <w:pStyle w:val="Paragrafoelenco"/>
        <w:rPr>
          <w:rFonts w:asciiTheme="minorHAnsi" w:hAnsiTheme="minorHAnsi" w:cstheme="minorHAnsi"/>
          <w:sz w:val="22"/>
          <w:szCs w:val="22"/>
        </w:rPr>
      </w:pPr>
    </w:p>
    <w:p w14:paraId="312AD47B" w14:textId="0F7E535D" w:rsidR="004E512E" w:rsidRPr="004E512E" w:rsidRDefault="003F6AB7" w:rsidP="00026BF5">
      <w:pPr>
        <w:pStyle w:val="Paragrafoelenco"/>
        <w:numPr>
          <w:ilvl w:val="0"/>
          <w:numId w:val="41"/>
        </w:numPr>
        <w:tabs>
          <w:tab w:val="left" w:pos="567"/>
        </w:tabs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E512E">
        <w:rPr>
          <w:rFonts w:asciiTheme="minorHAnsi" w:hAnsiTheme="minorHAnsi" w:cstheme="minorHAnsi"/>
          <w:sz w:val="22"/>
          <w:szCs w:val="22"/>
        </w:rPr>
        <w:t>che nei confronti dell’</w:t>
      </w:r>
      <w:r w:rsidR="002C3405" w:rsidRPr="004E512E">
        <w:rPr>
          <w:rFonts w:asciiTheme="minorHAnsi" w:hAnsiTheme="minorHAnsi" w:cstheme="minorHAnsi"/>
          <w:sz w:val="22"/>
          <w:szCs w:val="22"/>
        </w:rPr>
        <w:t>e</w:t>
      </w:r>
      <w:r w:rsidRPr="004E512E">
        <w:rPr>
          <w:rFonts w:asciiTheme="minorHAnsi" w:hAnsiTheme="minorHAnsi" w:cstheme="minorHAnsi"/>
          <w:sz w:val="22"/>
          <w:szCs w:val="22"/>
        </w:rPr>
        <w:t>nte</w:t>
      </w:r>
      <w:r w:rsidR="002C3405" w:rsidRPr="004E512E">
        <w:rPr>
          <w:rFonts w:asciiTheme="minorHAnsi" w:hAnsiTheme="minorHAnsi" w:cstheme="minorHAnsi"/>
          <w:sz w:val="22"/>
          <w:szCs w:val="22"/>
        </w:rPr>
        <w:t>/organismo</w:t>
      </w:r>
      <w:r w:rsidRPr="004E512E">
        <w:rPr>
          <w:rFonts w:asciiTheme="minorHAnsi" w:hAnsiTheme="minorHAnsi" w:cstheme="minorHAnsi"/>
          <w:sz w:val="22"/>
          <w:szCs w:val="22"/>
        </w:rPr>
        <w:t xml:space="preserve"> rappresentato non sussiste alcuna delle ipotesi previste dall’art. 80 del decreto legislativo n. 50/2016 e che tale dichiarazione è resa per sé e per tutti i </w:t>
      </w:r>
      <w:r w:rsidR="00026BF5" w:rsidRPr="00026BF5">
        <w:rPr>
          <w:rFonts w:asciiTheme="minorHAnsi" w:hAnsiTheme="minorHAnsi" w:cstheme="minorHAnsi"/>
          <w:sz w:val="22"/>
          <w:szCs w:val="22"/>
        </w:rPr>
        <w:t>soggetti dotati di legale rappresentanza</w:t>
      </w:r>
      <w:r w:rsidR="00026BF5">
        <w:rPr>
          <w:rFonts w:asciiTheme="minorHAnsi" w:hAnsiTheme="minorHAnsi" w:cstheme="minorHAnsi"/>
          <w:sz w:val="22"/>
          <w:szCs w:val="22"/>
        </w:rPr>
        <w:t xml:space="preserve"> </w:t>
      </w:r>
      <w:r w:rsidRPr="004E512E">
        <w:rPr>
          <w:rFonts w:asciiTheme="minorHAnsi" w:hAnsiTheme="minorHAnsi" w:cstheme="minorHAnsi"/>
          <w:sz w:val="22"/>
          <w:szCs w:val="22"/>
        </w:rPr>
        <w:t>contemplati dalla richiamata disposizione</w:t>
      </w:r>
      <w:r w:rsidR="004E512E" w:rsidRPr="004E512E">
        <w:rPr>
          <w:rFonts w:asciiTheme="minorHAnsi" w:hAnsiTheme="minorHAnsi" w:cstheme="minorHAnsi"/>
          <w:sz w:val="22"/>
          <w:szCs w:val="22"/>
        </w:rPr>
        <w:t xml:space="preserve">, tenuto conto della natura giuridica dell’organismo che presenta la candidatura, di seguito </w:t>
      </w:r>
      <w:r w:rsidR="00026BF5">
        <w:rPr>
          <w:rFonts w:asciiTheme="minorHAnsi" w:hAnsiTheme="minorHAnsi" w:cstheme="minorHAnsi"/>
          <w:sz w:val="22"/>
          <w:szCs w:val="22"/>
        </w:rPr>
        <w:t>precisati</w:t>
      </w:r>
      <w:r w:rsidR="004E512E" w:rsidRPr="004E512E">
        <w:rPr>
          <w:rFonts w:asciiTheme="minorHAnsi" w:hAnsiTheme="minorHAnsi" w:cstheme="minorHAnsi"/>
          <w:sz w:val="22"/>
          <w:szCs w:val="22"/>
        </w:rPr>
        <w:t>:</w:t>
      </w:r>
    </w:p>
    <w:p w14:paraId="372A3533" w14:textId="77777777" w:rsidR="004E512E" w:rsidRDefault="004E512E" w:rsidP="00C82F28">
      <w:pPr>
        <w:pStyle w:val="Paragrafoelenco"/>
        <w:numPr>
          <w:ilvl w:val="0"/>
          <w:numId w:val="45"/>
        </w:num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4E512E">
        <w:rPr>
          <w:rFonts w:asciiTheme="minorHAnsi" w:hAnsiTheme="minorHAnsi" w:cstheme="minorHAnsi"/>
          <w:sz w:val="22"/>
          <w:szCs w:val="22"/>
        </w:rPr>
        <w:t xml:space="preserve">Sig. ……………………………… nato/a </w:t>
      </w:r>
      <w:proofErr w:type="spellStart"/>
      <w:r w:rsidRPr="004E512E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Pr="004E512E">
        <w:rPr>
          <w:rFonts w:asciiTheme="minorHAnsi" w:hAnsiTheme="minorHAnsi" w:cstheme="minorHAnsi"/>
          <w:sz w:val="22"/>
          <w:szCs w:val="22"/>
        </w:rPr>
        <w:t xml:space="preserve"> ………………</w:t>
      </w:r>
      <w:proofErr w:type="gramStart"/>
      <w:r w:rsidRPr="004E512E">
        <w:rPr>
          <w:rFonts w:asciiTheme="minorHAnsi" w:hAnsiTheme="minorHAnsi" w:cstheme="minorHAnsi"/>
          <w:sz w:val="22"/>
          <w:szCs w:val="22"/>
        </w:rPr>
        <w:t>…....</w:t>
      </w:r>
      <w:proofErr w:type="gramEnd"/>
      <w:r w:rsidRPr="004E512E">
        <w:rPr>
          <w:rFonts w:asciiTheme="minorHAnsi" w:hAnsiTheme="minorHAnsi" w:cstheme="minorHAnsi"/>
          <w:sz w:val="22"/>
          <w:szCs w:val="22"/>
        </w:rPr>
        <w:t>.….. (</w:t>
      </w:r>
      <w:proofErr w:type="spellStart"/>
      <w:r w:rsidRPr="004E512E">
        <w:rPr>
          <w:rFonts w:asciiTheme="minorHAnsi" w:hAnsiTheme="minorHAnsi" w:cstheme="minorHAnsi"/>
          <w:sz w:val="22"/>
          <w:szCs w:val="22"/>
        </w:rPr>
        <w:t>Prov</w:t>
      </w:r>
      <w:proofErr w:type="spellEnd"/>
      <w:r w:rsidRPr="004E512E">
        <w:rPr>
          <w:rFonts w:asciiTheme="minorHAnsi" w:hAnsiTheme="minorHAnsi" w:cstheme="minorHAnsi"/>
          <w:sz w:val="22"/>
          <w:szCs w:val="22"/>
        </w:rPr>
        <w:t>. ………) il……………</w:t>
      </w:r>
      <w:proofErr w:type="gramStart"/>
      <w:r w:rsidRPr="004E512E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4E512E">
        <w:rPr>
          <w:rFonts w:asciiTheme="minorHAnsi" w:hAnsiTheme="minorHAnsi" w:cstheme="minorHAnsi"/>
          <w:sz w:val="22"/>
          <w:szCs w:val="22"/>
        </w:rPr>
        <w:t>., C.F. …………………………………………..;</w:t>
      </w:r>
    </w:p>
    <w:p w14:paraId="7837FA85" w14:textId="77777777" w:rsidR="004E512E" w:rsidRDefault="004E512E" w:rsidP="004E512E">
      <w:pPr>
        <w:pStyle w:val="Paragrafoelenco"/>
        <w:numPr>
          <w:ilvl w:val="0"/>
          <w:numId w:val="45"/>
        </w:num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4E512E">
        <w:rPr>
          <w:rFonts w:asciiTheme="minorHAnsi" w:hAnsiTheme="minorHAnsi" w:cstheme="minorHAnsi"/>
          <w:sz w:val="22"/>
          <w:szCs w:val="22"/>
        </w:rPr>
        <w:t xml:space="preserve">Sig. ……………………………… nato/a </w:t>
      </w:r>
      <w:proofErr w:type="spellStart"/>
      <w:r w:rsidRPr="004E512E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Pr="004E512E">
        <w:rPr>
          <w:rFonts w:asciiTheme="minorHAnsi" w:hAnsiTheme="minorHAnsi" w:cstheme="minorHAnsi"/>
          <w:sz w:val="22"/>
          <w:szCs w:val="22"/>
        </w:rPr>
        <w:t xml:space="preserve"> ………………</w:t>
      </w:r>
      <w:proofErr w:type="gramStart"/>
      <w:r w:rsidRPr="004E512E">
        <w:rPr>
          <w:rFonts w:asciiTheme="minorHAnsi" w:hAnsiTheme="minorHAnsi" w:cstheme="minorHAnsi"/>
          <w:sz w:val="22"/>
          <w:szCs w:val="22"/>
        </w:rPr>
        <w:t>…....</w:t>
      </w:r>
      <w:proofErr w:type="gramEnd"/>
      <w:r w:rsidRPr="004E512E">
        <w:rPr>
          <w:rFonts w:asciiTheme="minorHAnsi" w:hAnsiTheme="minorHAnsi" w:cstheme="minorHAnsi"/>
          <w:sz w:val="22"/>
          <w:szCs w:val="22"/>
        </w:rPr>
        <w:t>.….. (</w:t>
      </w:r>
      <w:proofErr w:type="spellStart"/>
      <w:r w:rsidRPr="004E512E">
        <w:rPr>
          <w:rFonts w:asciiTheme="minorHAnsi" w:hAnsiTheme="minorHAnsi" w:cstheme="minorHAnsi"/>
          <w:sz w:val="22"/>
          <w:szCs w:val="22"/>
        </w:rPr>
        <w:t>Prov</w:t>
      </w:r>
      <w:proofErr w:type="spellEnd"/>
      <w:r w:rsidRPr="004E512E">
        <w:rPr>
          <w:rFonts w:asciiTheme="minorHAnsi" w:hAnsiTheme="minorHAnsi" w:cstheme="minorHAnsi"/>
          <w:sz w:val="22"/>
          <w:szCs w:val="22"/>
        </w:rPr>
        <w:t>. ………) il……………</w:t>
      </w:r>
      <w:proofErr w:type="gramStart"/>
      <w:r w:rsidRPr="004E512E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4E512E">
        <w:rPr>
          <w:rFonts w:asciiTheme="minorHAnsi" w:hAnsiTheme="minorHAnsi" w:cstheme="minorHAnsi"/>
          <w:sz w:val="22"/>
          <w:szCs w:val="22"/>
        </w:rPr>
        <w:t>., C.F. …………………………………………..;</w:t>
      </w:r>
    </w:p>
    <w:p w14:paraId="005B2024" w14:textId="08873242" w:rsidR="004E512E" w:rsidRDefault="004E512E" w:rsidP="004E512E">
      <w:pPr>
        <w:pStyle w:val="Paragrafoelenco"/>
        <w:numPr>
          <w:ilvl w:val="0"/>
          <w:numId w:val="45"/>
        </w:num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4E512E">
        <w:rPr>
          <w:rFonts w:asciiTheme="minorHAnsi" w:hAnsiTheme="minorHAnsi" w:cstheme="minorHAnsi"/>
          <w:sz w:val="22"/>
          <w:szCs w:val="22"/>
        </w:rPr>
        <w:t>Sig. ……………………………… nato/a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E512E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Pr="004E512E">
        <w:rPr>
          <w:rFonts w:asciiTheme="minorHAnsi" w:hAnsiTheme="minorHAnsi" w:cstheme="minorHAnsi"/>
          <w:sz w:val="22"/>
          <w:szCs w:val="22"/>
        </w:rPr>
        <w:t xml:space="preserve"> ………………</w:t>
      </w:r>
      <w:proofErr w:type="gramStart"/>
      <w:r w:rsidRPr="004E512E">
        <w:rPr>
          <w:rFonts w:asciiTheme="minorHAnsi" w:hAnsiTheme="minorHAnsi" w:cstheme="minorHAnsi"/>
          <w:sz w:val="22"/>
          <w:szCs w:val="22"/>
        </w:rPr>
        <w:t>…....</w:t>
      </w:r>
      <w:proofErr w:type="gramEnd"/>
      <w:r w:rsidRPr="004E512E">
        <w:rPr>
          <w:rFonts w:asciiTheme="minorHAnsi" w:hAnsiTheme="minorHAnsi" w:cstheme="minorHAnsi"/>
          <w:sz w:val="22"/>
          <w:szCs w:val="22"/>
        </w:rPr>
        <w:t>.….. (</w:t>
      </w:r>
      <w:proofErr w:type="spellStart"/>
      <w:r w:rsidRPr="004E512E">
        <w:rPr>
          <w:rFonts w:asciiTheme="minorHAnsi" w:hAnsiTheme="minorHAnsi" w:cstheme="minorHAnsi"/>
          <w:sz w:val="22"/>
          <w:szCs w:val="22"/>
        </w:rPr>
        <w:t>Prov</w:t>
      </w:r>
      <w:proofErr w:type="spellEnd"/>
      <w:r w:rsidRPr="004E512E">
        <w:rPr>
          <w:rFonts w:asciiTheme="minorHAnsi" w:hAnsiTheme="minorHAnsi" w:cstheme="minorHAnsi"/>
          <w:sz w:val="22"/>
          <w:szCs w:val="22"/>
        </w:rPr>
        <w:t>. ………) il……………</w:t>
      </w:r>
      <w:proofErr w:type="gramStart"/>
      <w:r w:rsidRPr="004E512E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4E512E">
        <w:rPr>
          <w:rFonts w:asciiTheme="minorHAnsi" w:hAnsiTheme="minorHAnsi" w:cstheme="minorHAnsi"/>
          <w:sz w:val="22"/>
          <w:szCs w:val="22"/>
        </w:rPr>
        <w:t>., C.F. …………………………………………..;</w:t>
      </w:r>
    </w:p>
    <w:p w14:paraId="14EB0A6A" w14:textId="42ECC764" w:rsidR="003F6AB7" w:rsidRPr="003F6AB7" w:rsidRDefault="004E512E" w:rsidP="00026BF5">
      <w:pPr>
        <w:tabs>
          <w:tab w:val="left" w:pos="567"/>
        </w:tabs>
        <w:rPr>
          <w:rFonts w:asciiTheme="minorHAnsi" w:hAnsiTheme="minorHAnsi" w:cstheme="minorHAnsi"/>
          <w:i/>
          <w:sz w:val="22"/>
          <w:szCs w:val="22"/>
        </w:rPr>
      </w:pPr>
      <w:r w:rsidRPr="003F6AB7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3F6AB7" w:rsidRPr="003F6AB7">
        <w:rPr>
          <w:rFonts w:asciiTheme="minorHAnsi" w:hAnsiTheme="minorHAnsi" w:cstheme="minorHAnsi"/>
          <w:i/>
          <w:sz w:val="22"/>
          <w:szCs w:val="22"/>
        </w:rPr>
        <w:t>[in alternativa]</w:t>
      </w:r>
    </w:p>
    <w:p w14:paraId="17FB3EBB" w14:textId="77777777" w:rsidR="003F6AB7" w:rsidRPr="003F6AB7" w:rsidRDefault="003F6AB7" w:rsidP="003F6AB7">
      <w:pPr>
        <w:pStyle w:val="Paragrafoelenco"/>
        <w:numPr>
          <w:ilvl w:val="3"/>
          <w:numId w:val="42"/>
        </w:numPr>
        <w:tabs>
          <w:tab w:val="left" w:pos="0"/>
        </w:tabs>
        <w:ind w:left="567" w:hanging="28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 xml:space="preserve">che nei confronti dei seguenti soggetti ……………………………………………………… opera la seguente causa di esclusione, prevista dall’art. 80 del D. </w:t>
      </w:r>
      <w:proofErr w:type="spellStart"/>
      <w:r w:rsidRPr="003F6AB7">
        <w:rPr>
          <w:rFonts w:asciiTheme="minorHAnsi" w:hAnsiTheme="minorHAnsi" w:cstheme="minorHAnsi"/>
          <w:sz w:val="22"/>
          <w:szCs w:val="22"/>
        </w:rPr>
        <w:t>Lgs</w:t>
      </w:r>
      <w:proofErr w:type="spellEnd"/>
      <w:r w:rsidRPr="003F6AB7">
        <w:rPr>
          <w:rFonts w:asciiTheme="minorHAnsi" w:hAnsiTheme="minorHAnsi" w:cstheme="minorHAnsi"/>
          <w:sz w:val="22"/>
          <w:szCs w:val="22"/>
        </w:rPr>
        <w:t>. n. 50/2016</w:t>
      </w:r>
      <w:r w:rsidRPr="003F6AB7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3F6AB7">
        <w:rPr>
          <w:rFonts w:asciiTheme="minorHAnsi" w:hAnsiTheme="minorHAnsi" w:cstheme="minorHAnsi"/>
          <w:sz w:val="22"/>
          <w:szCs w:val="22"/>
        </w:rPr>
        <w:t>…………………………;</w:t>
      </w:r>
    </w:p>
    <w:p w14:paraId="1CA24495" w14:textId="3679F2DB" w:rsidR="003F6AB7" w:rsidRDefault="003F6AB7" w:rsidP="003F6AB7">
      <w:pPr>
        <w:pStyle w:val="Paragrafoelenco"/>
        <w:numPr>
          <w:ilvl w:val="3"/>
          <w:numId w:val="42"/>
        </w:numPr>
        <w:tabs>
          <w:tab w:val="left" w:pos="0"/>
        </w:tabs>
        <w:ind w:left="567" w:hanging="28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>che, pertanto, l’Ente dal sottoscritto rappresentato ha attivato apposita condotta dissociativa, come desumibile dalla documentazione allegata alla presente [Allegato n.</w:t>
      </w:r>
      <w:proofErr w:type="gramStart"/>
      <w:r w:rsidRPr="003F6AB7">
        <w:rPr>
          <w:rFonts w:asciiTheme="minorHAnsi" w:hAnsiTheme="minorHAnsi" w:cstheme="minorHAnsi"/>
          <w:sz w:val="22"/>
          <w:szCs w:val="22"/>
        </w:rPr>
        <w:t xml:space="preserve"> ….</w:t>
      </w:r>
      <w:proofErr w:type="gramEnd"/>
      <w:r w:rsidRPr="003F6AB7">
        <w:rPr>
          <w:rFonts w:asciiTheme="minorHAnsi" w:hAnsiTheme="minorHAnsi" w:cstheme="minorHAnsi"/>
          <w:sz w:val="22"/>
          <w:szCs w:val="22"/>
        </w:rPr>
        <w:t xml:space="preserve">]; </w:t>
      </w:r>
    </w:p>
    <w:p w14:paraId="3E955749" w14:textId="77777777" w:rsidR="00026BF5" w:rsidRDefault="00026BF5" w:rsidP="00026BF5">
      <w:pPr>
        <w:pStyle w:val="Paragrafoelenco"/>
        <w:tabs>
          <w:tab w:val="left" w:pos="567"/>
        </w:tabs>
        <w:ind w:left="56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</w:p>
    <w:p w14:paraId="7F66873C" w14:textId="767EC09B" w:rsidR="00026BF5" w:rsidRPr="00026BF5" w:rsidRDefault="00026BF5" w:rsidP="00D6671D">
      <w:pPr>
        <w:pStyle w:val="Paragrafoelenco"/>
        <w:numPr>
          <w:ilvl w:val="0"/>
          <w:numId w:val="41"/>
        </w:numPr>
        <w:tabs>
          <w:tab w:val="left" w:pos="567"/>
        </w:tabs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026BF5">
        <w:rPr>
          <w:rFonts w:asciiTheme="minorHAnsi" w:hAnsiTheme="minorHAnsi" w:cstheme="minorHAnsi"/>
          <w:sz w:val="22"/>
          <w:szCs w:val="22"/>
        </w:rPr>
        <w:t>che si impegna a comunicare prontamente eventuali e/o potenziali situazioni di incompatibilità e/o conflitto di interesse sopravvenienti durante la fase di selezione delle proposte progettuali o, qualora finanziate, durante la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26BF5">
        <w:rPr>
          <w:rFonts w:asciiTheme="minorHAnsi" w:hAnsiTheme="minorHAnsi" w:cstheme="minorHAnsi"/>
          <w:sz w:val="22"/>
          <w:szCs w:val="22"/>
        </w:rPr>
        <w:t>fase di esecuzione delle stesse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182DC7E5" w14:textId="77777777" w:rsidR="003F6AB7" w:rsidRPr="003F6AB7" w:rsidRDefault="003F6AB7" w:rsidP="003F6AB7">
      <w:pPr>
        <w:pStyle w:val="Paragrafoelenco"/>
        <w:tabs>
          <w:tab w:val="left" w:pos="567"/>
        </w:tabs>
        <w:ind w:left="0"/>
        <w:jc w:val="both"/>
        <w:rPr>
          <w:rFonts w:asciiTheme="minorHAnsi" w:hAnsiTheme="minorHAnsi" w:cstheme="minorHAnsi"/>
          <w:color w:val="000000"/>
          <w:sz w:val="22"/>
          <w:szCs w:val="22"/>
          <w:lang w:eastAsia="it-IT"/>
        </w:rPr>
      </w:pPr>
    </w:p>
    <w:p w14:paraId="2F5A65C6" w14:textId="08B7596D" w:rsidR="003F6AB7" w:rsidRDefault="003F6AB7" w:rsidP="003F6AB7">
      <w:pPr>
        <w:pStyle w:val="Paragrafoelenco"/>
        <w:numPr>
          <w:ilvl w:val="0"/>
          <w:numId w:val="41"/>
        </w:numPr>
        <w:tabs>
          <w:tab w:val="left" w:pos="567"/>
        </w:tabs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 xml:space="preserve">di non versare in alcune delle ipotesi di conflitto di interesse previste dall’art. 42 del D. </w:t>
      </w:r>
      <w:proofErr w:type="spellStart"/>
      <w:r w:rsidRPr="003F6AB7">
        <w:rPr>
          <w:rFonts w:asciiTheme="minorHAnsi" w:hAnsiTheme="minorHAnsi" w:cstheme="minorHAnsi"/>
          <w:sz w:val="22"/>
          <w:szCs w:val="22"/>
        </w:rPr>
        <w:t>Lgs</w:t>
      </w:r>
      <w:proofErr w:type="spellEnd"/>
      <w:r w:rsidRPr="003F6AB7">
        <w:rPr>
          <w:rFonts w:asciiTheme="minorHAnsi" w:hAnsiTheme="minorHAnsi" w:cstheme="minorHAnsi"/>
          <w:sz w:val="22"/>
          <w:szCs w:val="22"/>
        </w:rPr>
        <w:t>. n. 50/2016;</w:t>
      </w:r>
    </w:p>
    <w:p w14:paraId="5C91FA6A" w14:textId="77777777" w:rsidR="008238A2" w:rsidRPr="008238A2" w:rsidRDefault="008238A2" w:rsidP="008238A2">
      <w:pPr>
        <w:pStyle w:val="Paragrafoelenco"/>
        <w:rPr>
          <w:rFonts w:asciiTheme="minorHAnsi" w:hAnsiTheme="minorHAnsi" w:cstheme="minorHAnsi"/>
          <w:sz w:val="22"/>
          <w:szCs w:val="22"/>
        </w:rPr>
      </w:pPr>
    </w:p>
    <w:p w14:paraId="2B388049" w14:textId="249998A9" w:rsidR="008238A2" w:rsidRDefault="008238A2" w:rsidP="008238A2">
      <w:pPr>
        <w:pStyle w:val="Paragrafoelenco"/>
        <w:numPr>
          <w:ilvl w:val="0"/>
          <w:numId w:val="41"/>
        </w:num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8238A2">
        <w:rPr>
          <w:rFonts w:asciiTheme="minorHAnsi" w:hAnsiTheme="minorHAnsi" w:cstheme="minorHAnsi"/>
          <w:sz w:val="22"/>
          <w:szCs w:val="22"/>
        </w:rPr>
        <w:t xml:space="preserve">di non essere incorso, nei due anni precedenti, nei provvedimenti previsti dall’art. 44 del </w:t>
      </w:r>
      <w:proofErr w:type="gramStart"/>
      <w:r w:rsidRPr="008238A2">
        <w:rPr>
          <w:rFonts w:asciiTheme="minorHAnsi" w:hAnsiTheme="minorHAnsi" w:cstheme="minorHAnsi"/>
          <w:sz w:val="22"/>
          <w:szCs w:val="22"/>
        </w:rPr>
        <w:t>D.Lgs</w:t>
      </w:r>
      <w:proofErr w:type="gramEnd"/>
      <w:r w:rsidRPr="008238A2">
        <w:rPr>
          <w:rFonts w:asciiTheme="minorHAnsi" w:hAnsiTheme="minorHAnsi" w:cstheme="minorHAnsi"/>
          <w:sz w:val="22"/>
          <w:szCs w:val="22"/>
        </w:rPr>
        <w:t xml:space="preserve">.286/1998 in relazione all’art.43 dello stesso T.U. Immigrazione per gravi comportamenti ed atti discriminatori; </w:t>
      </w:r>
    </w:p>
    <w:p w14:paraId="1D72C8BD" w14:textId="77777777" w:rsidR="008238A2" w:rsidRPr="008238A2" w:rsidRDefault="008238A2" w:rsidP="008238A2">
      <w:pPr>
        <w:pStyle w:val="Paragrafoelenco"/>
        <w:rPr>
          <w:rFonts w:asciiTheme="minorHAnsi" w:hAnsiTheme="minorHAnsi" w:cstheme="minorHAnsi"/>
          <w:sz w:val="22"/>
          <w:szCs w:val="22"/>
        </w:rPr>
      </w:pPr>
    </w:p>
    <w:p w14:paraId="480BFEE7" w14:textId="6A85BD08" w:rsidR="001706CF" w:rsidRDefault="008238A2" w:rsidP="001706CF">
      <w:pPr>
        <w:pStyle w:val="Paragrafoelenco"/>
        <w:numPr>
          <w:ilvl w:val="0"/>
          <w:numId w:val="41"/>
        </w:numPr>
        <w:tabs>
          <w:tab w:val="left" w:pos="567"/>
        </w:tabs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8238A2">
        <w:rPr>
          <w:rFonts w:asciiTheme="minorHAnsi" w:hAnsiTheme="minorHAnsi" w:cstheme="minorHAnsi"/>
          <w:sz w:val="22"/>
          <w:szCs w:val="22"/>
        </w:rPr>
        <w:tab/>
        <w:t>di avere la disponibilità di una firma digitale in corso di validità e di una casella di posta elettronica certificata</w:t>
      </w:r>
      <w:r w:rsidR="001706CF">
        <w:rPr>
          <w:rFonts w:asciiTheme="minorHAnsi" w:hAnsiTheme="minorHAnsi" w:cstheme="minorHAnsi"/>
          <w:sz w:val="22"/>
          <w:szCs w:val="22"/>
        </w:rPr>
        <w:t xml:space="preserve"> (PEC)</w:t>
      </w:r>
      <w:r w:rsidRPr="008238A2">
        <w:rPr>
          <w:rFonts w:asciiTheme="minorHAnsi" w:hAnsiTheme="minorHAnsi" w:cstheme="minorHAnsi"/>
          <w:sz w:val="22"/>
          <w:szCs w:val="22"/>
        </w:rPr>
        <w:t>;</w:t>
      </w:r>
      <w:r w:rsidR="001706CF" w:rsidRPr="001706C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D56F19F" w14:textId="77777777" w:rsidR="001706CF" w:rsidRPr="001706CF" w:rsidRDefault="001706CF" w:rsidP="001706CF">
      <w:pPr>
        <w:pStyle w:val="Paragrafoelenco"/>
        <w:rPr>
          <w:rFonts w:asciiTheme="minorHAnsi" w:hAnsiTheme="minorHAnsi" w:cstheme="minorHAnsi"/>
          <w:sz w:val="22"/>
          <w:szCs w:val="22"/>
        </w:rPr>
      </w:pPr>
    </w:p>
    <w:p w14:paraId="2E1F2191" w14:textId="03E374FF" w:rsidR="001706CF" w:rsidRPr="003F6AB7" w:rsidRDefault="001706CF" w:rsidP="001706CF">
      <w:pPr>
        <w:pStyle w:val="Paragrafoelenco"/>
        <w:numPr>
          <w:ilvl w:val="0"/>
          <w:numId w:val="41"/>
        </w:numPr>
        <w:tabs>
          <w:tab w:val="left" w:pos="567"/>
        </w:tabs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 xml:space="preserve">di impegnarsi a comunicare </w:t>
      </w:r>
      <w:r>
        <w:rPr>
          <w:rFonts w:asciiTheme="minorHAnsi" w:hAnsiTheme="minorHAnsi" w:cstheme="minorHAnsi"/>
          <w:sz w:val="22"/>
          <w:szCs w:val="22"/>
        </w:rPr>
        <w:t>alla Regione del Veneto</w:t>
      </w:r>
      <w:r w:rsidRPr="003F6AB7">
        <w:rPr>
          <w:rFonts w:asciiTheme="minorHAnsi" w:hAnsiTheme="minorHAnsi" w:cstheme="minorHAnsi"/>
          <w:sz w:val="22"/>
          <w:szCs w:val="22"/>
        </w:rPr>
        <w:t xml:space="preserve"> qualsiasi modificazione relativa all’ente/organismo dal sottoscritto rappresentato;</w:t>
      </w:r>
    </w:p>
    <w:p w14:paraId="7B578E11" w14:textId="77777777" w:rsidR="001706CF" w:rsidRPr="003F6AB7" w:rsidRDefault="001706CF" w:rsidP="001706CF">
      <w:pPr>
        <w:pStyle w:val="Paragrafoelenco"/>
        <w:tabs>
          <w:tab w:val="left" w:pos="567"/>
        </w:tabs>
        <w:ind w:left="0"/>
        <w:jc w:val="both"/>
        <w:rPr>
          <w:rFonts w:asciiTheme="minorHAnsi" w:hAnsiTheme="minorHAnsi" w:cstheme="minorHAnsi"/>
          <w:color w:val="000000"/>
          <w:sz w:val="22"/>
          <w:szCs w:val="22"/>
          <w:lang w:eastAsia="it-IT"/>
        </w:rPr>
      </w:pPr>
    </w:p>
    <w:p w14:paraId="68F20C92" w14:textId="77777777" w:rsidR="001706CF" w:rsidRPr="003F6AB7" w:rsidRDefault="001706CF" w:rsidP="001706CF">
      <w:pPr>
        <w:pStyle w:val="Paragrafoelenco"/>
        <w:numPr>
          <w:ilvl w:val="0"/>
          <w:numId w:val="41"/>
        </w:numPr>
        <w:tabs>
          <w:tab w:val="left" w:pos="567"/>
        </w:tabs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>di eleggere domicilio, ai fini della presente procedura, presso il luogo indicato nella presente domanda e di accettare che le comunicazioni avverranno a mezzo PEC all’indirizzo ivi indicato;</w:t>
      </w:r>
    </w:p>
    <w:p w14:paraId="28D93A8C" w14:textId="77777777" w:rsidR="001706CF" w:rsidRPr="003F6AB7" w:rsidRDefault="001706CF" w:rsidP="001706CF">
      <w:pPr>
        <w:pStyle w:val="Paragrafoelenco"/>
        <w:tabs>
          <w:tab w:val="left" w:pos="567"/>
        </w:tabs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30A7C9DA" w14:textId="6EB117EF" w:rsidR="001706CF" w:rsidRPr="00463CDC" w:rsidRDefault="00463CDC" w:rsidP="000F7BFC">
      <w:pPr>
        <w:pStyle w:val="Paragrafoelenco"/>
        <w:numPr>
          <w:ilvl w:val="0"/>
          <w:numId w:val="41"/>
        </w:numPr>
        <w:tabs>
          <w:tab w:val="left" w:pos="567"/>
        </w:tabs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63CDC">
        <w:rPr>
          <w:rFonts w:asciiTheme="minorHAnsi" w:hAnsiTheme="minorHAnsi" w:cstheme="minorHAnsi"/>
          <w:sz w:val="22"/>
          <w:szCs w:val="22"/>
        </w:rPr>
        <w:lastRenderedPageBreak/>
        <w:t>che ha preso atto dell’informativa in materia di</w:t>
      </w:r>
      <w:r>
        <w:rPr>
          <w:rFonts w:asciiTheme="minorHAnsi" w:hAnsiTheme="minorHAnsi" w:cstheme="minorHAnsi"/>
          <w:sz w:val="22"/>
          <w:szCs w:val="22"/>
        </w:rPr>
        <w:t xml:space="preserve"> trattamento dei dati personali</w:t>
      </w:r>
      <w:r w:rsidRPr="00463CDC">
        <w:rPr>
          <w:rFonts w:asciiTheme="minorHAnsi" w:hAnsiTheme="minorHAnsi" w:cstheme="minorHAnsi"/>
          <w:sz w:val="22"/>
          <w:szCs w:val="22"/>
        </w:rPr>
        <w:t xml:space="preserve"> riportata in calce al presente modello e </w:t>
      </w:r>
      <w:r w:rsidR="001706CF" w:rsidRPr="00463CDC">
        <w:rPr>
          <w:rFonts w:asciiTheme="minorHAnsi" w:hAnsiTheme="minorHAnsi" w:cstheme="minorHAnsi"/>
          <w:sz w:val="22"/>
          <w:szCs w:val="22"/>
        </w:rPr>
        <w:t>di autorizzare il trattamento dei dati relativi all’ente/organismo dal sottoscritto rappresentato, unicamente ai fini dell’espletamento della presente procedura;</w:t>
      </w:r>
    </w:p>
    <w:p w14:paraId="2FF7847E" w14:textId="77777777" w:rsidR="001706CF" w:rsidRPr="003F6AB7" w:rsidRDefault="001706CF" w:rsidP="001706CF">
      <w:pPr>
        <w:pStyle w:val="Paragrafoelenco"/>
        <w:rPr>
          <w:rFonts w:asciiTheme="minorHAnsi" w:hAnsiTheme="minorHAnsi" w:cstheme="minorHAnsi"/>
          <w:sz w:val="22"/>
          <w:szCs w:val="22"/>
        </w:rPr>
      </w:pPr>
    </w:p>
    <w:p w14:paraId="45A29683" w14:textId="77777777" w:rsidR="001706CF" w:rsidRPr="003F6AB7" w:rsidRDefault="001706CF" w:rsidP="001706CF">
      <w:pPr>
        <w:pStyle w:val="Paragrafoelenco"/>
        <w:numPr>
          <w:ilvl w:val="0"/>
          <w:numId w:val="41"/>
        </w:numPr>
        <w:tabs>
          <w:tab w:val="left" w:pos="567"/>
        </w:tabs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>di essere consapevole di quanto previsto in tema di responsabilità precontrattuale ai sensi dell’art. 1337 c.c.</w:t>
      </w:r>
    </w:p>
    <w:p w14:paraId="0974F709" w14:textId="77777777" w:rsidR="001706CF" w:rsidRDefault="001706CF" w:rsidP="001706CF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CEE5F7E" w14:textId="6623F2AC" w:rsidR="008238A2" w:rsidRPr="001706CF" w:rsidRDefault="001706CF" w:rsidP="001706CF">
      <w:pPr>
        <w:pStyle w:val="Paragrafoelenco"/>
        <w:tabs>
          <w:tab w:val="left" w:pos="567"/>
        </w:tabs>
        <w:ind w:left="564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706CF">
        <w:rPr>
          <w:rFonts w:asciiTheme="minorHAnsi" w:hAnsiTheme="minorHAnsi" w:cstheme="minorHAnsi"/>
          <w:b/>
          <w:sz w:val="22"/>
          <w:szCs w:val="22"/>
        </w:rPr>
        <w:t>DICHIARA INOLTRE</w:t>
      </w:r>
    </w:p>
    <w:p w14:paraId="39FF1EA4" w14:textId="77777777" w:rsidR="003F6AB7" w:rsidRPr="003F6AB7" w:rsidRDefault="003F6AB7" w:rsidP="003F6AB7">
      <w:pPr>
        <w:pStyle w:val="Paragrafoelenco"/>
        <w:tabs>
          <w:tab w:val="left" w:pos="567"/>
        </w:tabs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220FF2D1" w14:textId="4781DA51" w:rsidR="00F92A99" w:rsidRDefault="00F92A99" w:rsidP="00F92A99">
      <w:pPr>
        <w:pStyle w:val="Paragrafoelenco"/>
        <w:numPr>
          <w:ilvl w:val="0"/>
          <w:numId w:val="41"/>
        </w:numPr>
        <w:spacing w:after="200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>di avere al proprio interno competenze professionali coerenti con i contenuti delle azioni progettuali oggetto dell’Avviso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178B546A" w14:textId="77777777" w:rsidR="00F92A99" w:rsidRPr="00F92A99" w:rsidRDefault="00F92A99" w:rsidP="00F92A99">
      <w:pPr>
        <w:pStyle w:val="Paragrafoelenco"/>
        <w:rPr>
          <w:rFonts w:asciiTheme="minorHAnsi" w:hAnsiTheme="minorHAnsi" w:cstheme="minorHAnsi"/>
          <w:sz w:val="22"/>
          <w:szCs w:val="22"/>
        </w:rPr>
      </w:pPr>
    </w:p>
    <w:p w14:paraId="58E2FDB6" w14:textId="2C02731B" w:rsidR="00F92A99" w:rsidRDefault="00F92A99" w:rsidP="00F92A99">
      <w:pPr>
        <w:pStyle w:val="Paragrafoelenco"/>
        <w:numPr>
          <w:ilvl w:val="0"/>
          <w:numId w:val="41"/>
        </w:numPr>
        <w:spacing w:after="20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di avere </w:t>
      </w:r>
      <w:r w:rsidR="00DC3CE7" w:rsidRPr="003F6AB7">
        <w:rPr>
          <w:rFonts w:asciiTheme="minorHAnsi" w:hAnsiTheme="minorHAnsi" w:cstheme="minorHAnsi"/>
          <w:sz w:val="22"/>
          <w:szCs w:val="22"/>
        </w:rPr>
        <w:t>al proprio interno</w:t>
      </w:r>
      <w:r w:rsidR="00DC3CE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esperienza e </w:t>
      </w:r>
      <w:r w:rsidRPr="003F6AB7">
        <w:rPr>
          <w:rFonts w:asciiTheme="minorHAnsi" w:hAnsiTheme="minorHAnsi" w:cstheme="minorHAnsi"/>
          <w:sz w:val="22"/>
          <w:szCs w:val="22"/>
        </w:rPr>
        <w:t xml:space="preserve">competenze professionali </w:t>
      </w:r>
      <w:r w:rsidR="003E4CCC">
        <w:rPr>
          <w:rFonts w:asciiTheme="minorHAnsi" w:hAnsiTheme="minorHAnsi" w:cstheme="minorHAnsi"/>
          <w:sz w:val="22"/>
          <w:szCs w:val="22"/>
        </w:rPr>
        <w:t>tali da</w:t>
      </w:r>
      <w:r>
        <w:rPr>
          <w:rFonts w:asciiTheme="minorHAnsi" w:hAnsiTheme="minorHAnsi" w:cstheme="minorHAnsi"/>
          <w:sz w:val="22"/>
          <w:szCs w:val="22"/>
        </w:rPr>
        <w:t xml:space="preserve"> soddisfare i requisiti di “soggetto qualificato all’attività didattica” di cui all’art. 6 lettera D dell’Avviso, o di attestare che gli stessi sono sodd</w:t>
      </w:r>
      <w:r w:rsidR="003E4CCC">
        <w:rPr>
          <w:rFonts w:asciiTheme="minorHAnsi" w:hAnsiTheme="minorHAnsi" w:cstheme="minorHAnsi"/>
          <w:sz w:val="22"/>
          <w:szCs w:val="22"/>
        </w:rPr>
        <w:t xml:space="preserve">isfatti dal soggetto denominato </w:t>
      </w:r>
      <w:r>
        <w:rPr>
          <w:rFonts w:asciiTheme="minorHAnsi" w:hAnsiTheme="minorHAnsi" w:cstheme="minorHAnsi"/>
          <w:sz w:val="22"/>
          <w:szCs w:val="22"/>
        </w:rPr>
        <w:t>……………………………………</w:t>
      </w:r>
      <w:proofErr w:type="gramStart"/>
      <w:r>
        <w:rPr>
          <w:rFonts w:asciiTheme="minorHAnsi" w:hAnsiTheme="minorHAnsi" w:cstheme="minorHAnsi"/>
          <w:sz w:val="22"/>
          <w:szCs w:val="22"/>
        </w:rPr>
        <w:t>…….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, partecipante alla presente procedura di evidenza pubblica in </w:t>
      </w:r>
      <w:r w:rsidR="00A35EA3">
        <w:rPr>
          <w:rFonts w:asciiTheme="minorHAnsi" w:hAnsiTheme="minorHAnsi" w:cstheme="minorHAnsi"/>
          <w:sz w:val="22"/>
          <w:szCs w:val="22"/>
        </w:rPr>
        <w:t>associazione</w:t>
      </w:r>
      <w:r>
        <w:rPr>
          <w:rFonts w:asciiTheme="minorHAnsi" w:hAnsiTheme="minorHAnsi" w:cstheme="minorHAnsi"/>
          <w:sz w:val="22"/>
          <w:szCs w:val="22"/>
        </w:rPr>
        <w:t xml:space="preserve"> costituita o costituenda</w:t>
      </w:r>
      <w:r w:rsidRPr="003F6AB7">
        <w:rPr>
          <w:rFonts w:asciiTheme="minorHAnsi" w:hAnsiTheme="minorHAnsi" w:cstheme="minorHAnsi"/>
          <w:sz w:val="22"/>
          <w:szCs w:val="22"/>
        </w:rPr>
        <w:t>;</w:t>
      </w:r>
    </w:p>
    <w:p w14:paraId="7A5B3358" w14:textId="77777777" w:rsidR="00F92A99" w:rsidRDefault="00F92A99" w:rsidP="00F92A99">
      <w:pPr>
        <w:pStyle w:val="Paragrafoelenco"/>
        <w:spacing w:after="200"/>
        <w:ind w:left="564"/>
        <w:jc w:val="both"/>
        <w:rPr>
          <w:rFonts w:asciiTheme="minorHAnsi" w:hAnsiTheme="minorHAnsi" w:cstheme="minorHAnsi"/>
          <w:sz w:val="22"/>
          <w:szCs w:val="22"/>
        </w:rPr>
      </w:pPr>
    </w:p>
    <w:p w14:paraId="172C1B64" w14:textId="43AF2A25" w:rsidR="00F92A99" w:rsidRPr="00A93C42" w:rsidRDefault="00F92A99" w:rsidP="005133AC">
      <w:pPr>
        <w:pStyle w:val="Paragrafoelenco"/>
        <w:numPr>
          <w:ilvl w:val="0"/>
          <w:numId w:val="4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133AC">
        <w:rPr>
          <w:rFonts w:asciiTheme="minorHAnsi" w:hAnsiTheme="minorHAnsi" w:cstheme="minorHAnsi"/>
          <w:sz w:val="22"/>
          <w:szCs w:val="22"/>
        </w:rPr>
        <w:t>di avere in disponibilità</w:t>
      </w:r>
      <w:r w:rsidR="005133AC" w:rsidRPr="005133AC">
        <w:rPr>
          <w:rFonts w:asciiTheme="minorHAnsi" w:hAnsiTheme="minorHAnsi" w:cstheme="minorHAnsi"/>
          <w:sz w:val="22"/>
          <w:szCs w:val="22"/>
        </w:rPr>
        <w:t>,</w:t>
      </w:r>
      <w:r w:rsidRPr="005133AC">
        <w:rPr>
          <w:rFonts w:asciiTheme="minorHAnsi" w:hAnsiTheme="minorHAnsi" w:cstheme="minorHAnsi"/>
          <w:sz w:val="22"/>
          <w:szCs w:val="22"/>
        </w:rPr>
        <w:t xml:space="preserve"> </w:t>
      </w:r>
      <w:r w:rsidR="005133AC" w:rsidRPr="005133AC">
        <w:rPr>
          <w:rFonts w:asciiTheme="minorHAnsi" w:hAnsiTheme="minorHAnsi" w:cstheme="minorHAnsi"/>
          <w:sz w:val="22"/>
          <w:szCs w:val="22"/>
        </w:rPr>
        <w:t xml:space="preserve">alla data del 1 maggio 2023, </w:t>
      </w:r>
      <w:r w:rsidRPr="005133AC">
        <w:rPr>
          <w:rFonts w:asciiTheme="minorHAnsi" w:hAnsiTheme="minorHAnsi" w:cstheme="minorHAnsi"/>
          <w:sz w:val="22"/>
          <w:szCs w:val="22"/>
        </w:rPr>
        <w:t>sedi operative ubicate nelle province del territorio di riferimento individuate all’art. 2 dell’Avviso, rispettivamente ai seguenti indirizzi: ……………………………………………………</w:t>
      </w:r>
      <w:r w:rsidR="005133AC">
        <w:rPr>
          <w:rFonts w:asciiTheme="minorHAnsi" w:hAnsiTheme="minorHAnsi" w:cstheme="minorHAnsi"/>
          <w:sz w:val="22"/>
          <w:szCs w:val="22"/>
        </w:rPr>
        <w:t>……</w:t>
      </w:r>
      <w:proofErr w:type="gramStart"/>
      <w:r w:rsidR="005133AC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="005133AC">
        <w:rPr>
          <w:rFonts w:asciiTheme="minorHAnsi" w:hAnsiTheme="minorHAnsi" w:cstheme="minorHAnsi"/>
          <w:sz w:val="22"/>
          <w:szCs w:val="22"/>
        </w:rPr>
        <w:t xml:space="preserve">., </w:t>
      </w:r>
      <w:r w:rsidR="005133AC" w:rsidRPr="00A93C42">
        <w:rPr>
          <w:rFonts w:asciiTheme="minorHAnsi" w:hAnsiTheme="minorHAnsi" w:cstheme="minorHAnsi"/>
          <w:sz w:val="22"/>
          <w:szCs w:val="22"/>
        </w:rPr>
        <w:t>oppure di impegnarsi ad attivarn</w:t>
      </w:r>
      <w:r w:rsidRPr="00A93C42">
        <w:rPr>
          <w:rFonts w:asciiTheme="minorHAnsi" w:hAnsiTheme="minorHAnsi" w:cstheme="minorHAnsi"/>
          <w:sz w:val="22"/>
          <w:szCs w:val="22"/>
        </w:rPr>
        <w:t>e</w:t>
      </w:r>
      <w:r w:rsidR="005133AC" w:rsidRPr="00A93C42">
        <w:rPr>
          <w:rFonts w:asciiTheme="minorHAnsi" w:hAnsiTheme="minorHAnsi" w:cstheme="minorHAnsi"/>
          <w:sz w:val="22"/>
          <w:szCs w:val="22"/>
        </w:rPr>
        <w:t xml:space="preserve"> in numero </w:t>
      </w:r>
      <w:r w:rsidR="00A93C42" w:rsidRPr="00A93C42">
        <w:rPr>
          <w:rFonts w:asciiTheme="minorHAnsi" w:hAnsiTheme="minorHAnsi" w:cstheme="minorHAnsi"/>
          <w:sz w:val="22"/>
          <w:szCs w:val="22"/>
        </w:rPr>
        <w:t>adeguato alla proposta finale entro la data</w:t>
      </w:r>
      <w:r w:rsidRPr="00A93C42">
        <w:rPr>
          <w:rFonts w:asciiTheme="minorHAnsi" w:hAnsiTheme="minorHAnsi" w:cstheme="minorHAnsi"/>
          <w:sz w:val="22"/>
          <w:szCs w:val="22"/>
        </w:rPr>
        <w:t xml:space="preserve"> </w:t>
      </w:r>
      <w:r w:rsidR="00A93C42" w:rsidRPr="00A93C42">
        <w:rPr>
          <w:rFonts w:asciiTheme="minorHAnsi" w:hAnsiTheme="minorHAnsi" w:cstheme="minorHAnsi"/>
          <w:sz w:val="22"/>
          <w:szCs w:val="22"/>
        </w:rPr>
        <w:t>di avvio del progetto</w:t>
      </w:r>
      <w:r w:rsidRPr="00A93C42">
        <w:rPr>
          <w:rFonts w:asciiTheme="minorHAnsi" w:hAnsiTheme="minorHAnsi" w:cstheme="minorHAnsi"/>
          <w:sz w:val="22"/>
          <w:szCs w:val="22"/>
        </w:rPr>
        <w:t>;</w:t>
      </w:r>
    </w:p>
    <w:p w14:paraId="40087628" w14:textId="77777777" w:rsidR="00F92A99" w:rsidRPr="00F92A99" w:rsidRDefault="00F92A99" w:rsidP="00F92A99">
      <w:pPr>
        <w:pStyle w:val="Paragrafoelenco"/>
        <w:rPr>
          <w:rFonts w:asciiTheme="minorHAnsi" w:hAnsiTheme="minorHAnsi" w:cstheme="minorHAnsi"/>
          <w:sz w:val="22"/>
          <w:szCs w:val="22"/>
        </w:rPr>
      </w:pPr>
    </w:p>
    <w:p w14:paraId="5C142EE8" w14:textId="77777777" w:rsidR="00026BF5" w:rsidRPr="003F6AB7" w:rsidRDefault="00026BF5" w:rsidP="003F6AB7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234B44AA" w14:textId="72B9795E" w:rsidR="003F6AB7" w:rsidRPr="00FF591E" w:rsidRDefault="003F6AB7" w:rsidP="003F6AB7">
      <w:pPr>
        <w:tabs>
          <w:tab w:val="left" w:pos="567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FF591E">
        <w:rPr>
          <w:rFonts w:asciiTheme="minorHAnsi" w:hAnsiTheme="minorHAnsi" w:cstheme="minorHAnsi"/>
          <w:b/>
          <w:sz w:val="22"/>
          <w:szCs w:val="22"/>
        </w:rPr>
        <w:t>A tal fine allega:</w:t>
      </w:r>
    </w:p>
    <w:p w14:paraId="5072062E" w14:textId="77777777" w:rsidR="00026BF5" w:rsidRPr="003F6AB7" w:rsidRDefault="00026BF5" w:rsidP="003F6AB7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995FC83" w14:textId="17BCFBE3" w:rsidR="003F6AB7" w:rsidRDefault="003F6AB7" w:rsidP="003F6AB7">
      <w:pPr>
        <w:pStyle w:val="Paragrafoelenco"/>
        <w:numPr>
          <w:ilvl w:val="0"/>
          <w:numId w:val="43"/>
        </w:numPr>
        <w:tabs>
          <w:tab w:val="left" w:pos="851"/>
        </w:tabs>
        <w:ind w:left="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>copia fotostatica del documento di identità, in corso di validità, del/i legale/i rappresentante/i sottoscrittore/i;</w:t>
      </w:r>
    </w:p>
    <w:p w14:paraId="4817E82D" w14:textId="77777777" w:rsidR="003F0A06" w:rsidRPr="003F6AB7" w:rsidRDefault="003F0A06" w:rsidP="003F0A06">
      <w:pPr>
        <w:pStyle w:val="Paragrafoelenco"/>
        <w:tabs>
          <w:tab w:val="left" w:pos="851"/>
        </w:tabs>
        <w:ind w:left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</w:p>
    <w:p w14:paraId="2A04DD65" w14:textId="18537808" w:rsidR="003F6AB7" w:rsidRDefault="003F6AB7" w:rsidP="003F6AB7">
      <w:pPr>
        <w:pStyle w:val="Paragrafoelenco"/>
        <w:numPr>
          <w:ilvl w:val="0"/>
          <w:numId w:val="43"/>
        </w:numPr>
        <w:tabs>
          <w:tab w:val="left" w:pos="851"/>
        </w:tabs>
        <w:ind w:left="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>copia dello Statuto, dell’Atto costitutivo o di altri eventuali atti societari/associativi rilevanti;</w:t>
      </w:r>
    </w:p>
    <w:p w14:paraId="77DE1E4A" w14:textId="77777777" w:rsidR="003F0A06" w:rsidRPr="003F0A06" w:rsidRDefault="003F0A06" w:rsidP="003F0A06">
      <w:pPr>
        <w:pStyle w:val="Paragrafoelenco"/>
        <w:rPr>
          <w:rFonts w:asciiTheme="minorHAnsi" w:hAnsiTheme="minorHAnsi" w:cstheme="minorHAnsi"/>
          <w:sz w:val="22"/>
          <w:szCs w:val="22"/>
        </w:rPr>
      </w:pPr>
    </w:p>
    <w:p w14:paraId="17AE4130" w14:textId="70D667D9" w:rsidR="003F6AB7" w:rsidRDefault="003F6AB7" w:rsidP="003F6AB7">
      <w:pPr>
        <w:pStyle w:val="Paragrafoelenco"/>
        <w:numPr>
          <w:ilvl w:val="0"/>
          <w:numId w:val="43"/>
        </w:numPr>
        <w:tabs>
          <w:tab w:val="left" w:pos="851"/>
        </w:tabs>
        <w:ind w:left="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 xml:space="preserve">(eventuale) atto/provvedimento di dissociazione rispetto ad un amministratore/associato, ai sensi dell’art. 80 del D. </w:t>
      </w:r>
      <w:proofErr w:type="spellStart"/>
      <w:r w:rsidRPr="003F6AB7">
        <w:rPr>
          <w:rFonts w:asciiTheme="minorHAnsi" w:hAnsiTheme="minorHAnsi" w:cstheme="minorHAnsi"/>
          <w:sz w:val="22"/>
          <w:szCs w:val="22"/>
        </w:rPr>
        <w:t>Lgs</w:t>
      </w:r>
      <w:proofErr w:type="spellEnd"/>
      <w:r w:rsidRPr="003F6AB7">
        <w:rPr>
          <w:rFonts w:asciiTheme="minorHAnsi" w:hAnsiTheme="minorHAnsi" w:cstheme="minorHAnsi"/>
          <w:sz w:val="22"/>
          <w:szCs w:val="22"/>
        </w:rPr>
        <w:t>. n. 50/2016;</w:t>
      </w:r>
    </w:p>
    <w:p w14:paraId="6C5AE757" w14:textId="3AAB653C" w:rsidR="003F0A06" w:rsidRPr="003F0A06" w:rsidRDefault="003F0A06" w:rsidP="003F0A06">
      <w:pPr>
        <w:tabs>
          <w:tab w:val="left" w:pos="851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3078B95" w14:textId="43585D90" w:rsidR="003F6AB7" w:rsidRDefault="003F6AB7" w:rsidP="003F6AB7">
      <w:pPr>
        <w:pStyle w:val="Paragrafoelenco"/>
        <w:numPr>
          <w:ilvl w:val="0"/>
          <w:numId w:val="43"/>
        </w:numPr>
        <w:tabs>
          <w:tab w:val="left" w:pos="851"/>
        </w:tabs>
        <w:ind w:left="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i/>
          <w:sz w:val="22"/>
          <w:szCs w:val="22"/>
        </w:rPr>
        <w:t>(nel caso di associazione o consorzio già costituiti)</w:t>
      </w:r>
      <w:r w:rsidRPr="003F6AB7">
        <w:rPr>
          <w:rFonts w:asciiTheme="minorHAnsi" w:hAnsiTheme="minorHAnsi" w:cstheme="minorHAnsi"/>
          <w:sz w:val="22"/>
          <w:szCs w:val="22"/>
        </w:rPr>
        <w:t xml:space="preserve"> </w:t>
      </w:r>
      <w:r w:rsidR="00F4497E">
        <w:rPr>
          <w:rFonts w:asciiTheme="minorHAnsi" w:hAnsiTheme="minorHAnsi" w:cstheme="minorHAnsi"/>
          <w:sz w:val="22"/>
          <w:szCs w:val="22"/>
        </w:rPr>
        <w:t>m</w:t>
      </w:r>
      <w:r w:rsidRPr="003F6AB7">
        <w:rPr>
          <w:rFonts w:asciiTheme="minorHAnsi" w:hAnsiTheme="minorHAnsi" w:cstheme="minorHAnsi"/>
          <w:sz w:val="22"/>
          <w:szCs w:val="22"/>
        </w:rPr>
        <w:t>andato collettivo irrevocabile con rappresentanza conferito alla mandataria per atto pubblico o scrittura privata autenticata, ovvero l’atto costitutivo in copia autentica del consorzio;</w:t>
      </w:r>
    </w:p>
    <w:p w14:paraId="0808CCF4" w14:textId="19AB4161" w:rsidR="003F0A06" w:rsidRPr="003F0A06" w:rsidRDefault="003F0A06" w:rsidP="003F0A06">
      <w:pPr>
        <w:tabs>
          <w:tab w:val="left" w:pos="851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23828F00" w14:textId="72B249C7" w:rsidR="003F6AB7" w:rsidRDefault="003F6AB7" w:rsidP="003F6AB7">
      <w:pPr>
        <w:pStyle w:val="Paragrafoelenco"/>
        <w:numPr>
          <w:ilvl w:val="0"/>
          <w:numId w:val="43"/>
        </w:numPr>
        <w:tabs>
          <w:tab w:val="left" w:pos="851"/>
        </w:tabs>
        <w:ind w:left="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i/>
          <w:iCs/>
          <w:sz w:val="22"/>
          <w:szCs w:val="22"/>
        </w:rPr>
        <w:t>(nel caso di raggruppamento temporaneo già costituito)</w:t>
      </w:r>
      <w:r w:rsidRPr="003F6AB7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r w:rsidR="00F4497E">
        <w:rPr>
          <w:rFonts w:asciiTheme="minorHAnsi" w:hAnsiTheme="minorHAnsi" w:cstheme="minorHAnsi"/>
          <w:sz w:val="22"/>
          <w:szCs w:val="22"/>
        </w:rPr>
        <w:t>m</w:t>
      </w:r>
      <w:r w:rsidRPr="003F6AB7">
        <w:rPr>
          <w:rFonts w:asciiTheme="minorHAnsi" w:hAnsiTheme="minorHAnsi" w:cstheme="minorHAnsi"/>
          <w:sz w:val="22"/>
          <w:szCs w:val="22"/>
        </w:rPr>
        <w:t xml:space="preserve">andato collettivo irrevocabile con rappresentanza conferito alla mandataria per atto pubblico o scrittura privata autenticata; </w:t>
      </w:r>
    </w:p>
    <w:p w14:paraId="505CFD9B" w14:textId="2A0321F8" w:rsidR="003F0A06" w:rsidRPr="003F0A06" w:rsidRDefault="003F0A06" w:rsidP="003F0A06">
      <w:pPr>
        <w:tabs>
          <w:tab w:val="left" w:pos="851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E86474F" w14:textId="77777777" w:rsidR="00676BC5" w:rsidRDefault="003F6AB7" w:rsidP="003F0A06">
      <w:pPr>
        <w:pStyle w:val="Paragrafoelenco"/>
        <w:numPr>
          <w:ilvl w:val="0"/>
          <w:numId w:val="43"/>
        </w:numPr>
        <w:tabs>
          <w:tab w:val="left" w:pos="851"/>
        </w:tabs>
        <w:ind w:left="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i/>
          <w:sz w:val="22"/>
          <w:szCs w:val="22"/>
        </w:rPr>
        <w:t>(nel caso di associazione o consorzio non ancora costituiti)</w:t>
      </w:r>
      <w:r w:rsidRPr="003F6AB7">
        <w:rPr>
          <w:rFonts w:asciiTheme="minorHAnsi" w:hAnsiTheme="minorHAnsi" w:cstheme="minorHAnsi"/>
          <w:sz w:val="22"/>
          <w:szCs w:val="22"/>
        </w:rPr>
        <w:t xml:space="preserve"> </w:t>
      </w:r>
      <w:r w:rsidR="00F4497E">
        <w:rPr>
          <w:rFonts w:asciiTheme="minorHAnsi" w:hAnsiTheme="minorHAnsi" w:cstheme="minorHAnsi"/>
          <w:sz w:val="22"/>
          <w:szCs w:val="22"/>
        </w:rPr>
        <w:t>i</w:t>
      </w:r>
      <w:r w:rsidRPr="003F6AB7">
        <w:rPr>
          <w:rFonts w:asciiTheme="minorHAnsi" w:hAnsiTheme="minorHAnsi" w:cstheme="minorHAnsi"/>
          <w:sz w:val="22"/>
          <w:szCs w:val="22"/>
        </w:rPr>
        <w:t>mpegno a costituire formalmente l’associazione/consorzio/GEIE secondo la disciplina prevista dalla vigente normativa</w:t>
      </w:r>
      <w:r w:rsidR="003F0A06">
        <w:rPr>
          <w:rFonts w:asciiTheme="minorHAnsi" w:hAnsiTheme="minorHAnsi" w:cstheme="minorHAnsi"/>
          <w:sz w:val="22"/>
          <w:szCs w:val="22"/>
        </w:rPr>
        <w:t>;</w:t>
      </w:r>
    </w:p>
    <w:p w14:paraId="6E0F2288" w14:textId="77777777" w:rsidR="00676BC5" w:rsidRPr="00676BC5" w:rsidRDefault="00676BC5" w:rsidP="00676BC5">
      <w:pPr>
        <w:pStyle w:val="Paragrafoelenco"/>
        <w:rPr>
          <w:rFonts w:asciiTheme="minorHAnsi" w:hAnsiTheme="minorHAnsi" w:cstheme="minorHAnsi"/>
          <w:sz w:val="22"/>
          <w:szCs w:val="22"/>
        </w:rPr>
      </w:pPr>
    </w:p>
    <w:p w14:paraId="2CD72F26" w14:textId="299258E7" w:rsidR="003F0A06" w:rsidRDefault="00676BC5" w:rsidP="003F0A06">
      <w:pPr>
        <w:pStyle w:val="Paragrafoelenco"/>
        <w:numPr>
          <w:ilvl w:val="0"/>
          <w:numId w:val="43"/>
        </w:numPr>
        <w:tabs>
          <w:tab w:val="left" w:pos="851"/>
        </w:tabs>
        <w:ind w:left="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676BC5">
        <w:rPr>
          <w:rFonts w:asciiTheme="minorHAnsi" w:hAnsiTheme="minorHAnsi" w:cstheme="minorHAnsi"/>
          <w:i/>
          <w:sz w:val="22"/>
          <w:szCs w:val="22"/>
        </w:rPr>
        <w:t>Curricula</w:t>
      </w:r>
      <w:r w:rsidRPr="00676BC5">
        <w:rPr>
          <w:rFonts w:asciiTheme="minorHAnsi" w:hAnsiTheme="minorHAnsi" w:cstheme="minorHAnsi"/>
          <w:sz w:val="22"/>
          <w:szCs w:val="22"/>
        </w:rPr>
        <w:t xml:space="preserve"> delle professionalità di cui il candidato intende avvalersi per le attività di co-progettazione, datati e sottoscritti dai singoli soggetti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22063A20" w14:textId="77777777" w:rsidR="007F4324" w:rsidRPr="007F4324" w:rsidRDefault="007F4324" w:rsidP="007F4324">
      <w:pPr>
        <w:pStyle w:val="Paragrafoelenco"/>
        <w:rPr>
          <w:rFonts w:asciiTheme="minorHAnsi" w:hAnsiTheme="minorHAnsi" w:cstheme="minorHAnsi"/>
          <w:sz w:val="22"/>
          <w:szCs w:val="22"/>
        </w:rPr>
      </w:pPr>
    </w:p>
    <w:p w14:paraId="4823FF54" w14:textId="77777777" w:rsidR="003F6AB7" w:rsidRPr="003F6AB7" w:rsidRDefault="003F6AB7" w:rsidP="003F6AB7">
      <w:pPr>
        <w:pStyle w:val="Paragrafoelenco"/>
        <w:numPr>
          <w:ilvl w:val="0"/>
          <w:numId w:val="43"/>
        </w:numPr>
        <w:tabs>
          <w:tab w:val="left" w:pos="851"/>
        </w:tabs>
        <w:ind w:left="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>(eventuale) procura o copia autenticata della stessa.</w:t>
      </w:r>
    </w:p>
    <w:p w14:paraId="0847F7F7" w14:textId="77777777" w:rsidR="003F0A06" w:rsidRDefault="003F0A06" w:rsidP="003F6AB7">
      <w:pPr>
        <w:autoSpaceDE w:val="0"/>
        <w:autoSpaceDN w:val="0"/>
        <w:spacing w:before="120" w:line="320" w:lineRule="exact"/>
        <w:jc w:val="both"/>
        <w:rPr>
          <w:rFonts w:asciiTheme="minorHAnsi" w:hAnsiTheme="minorHAnsi" w:cstheme="minorHAnsi"/>
          <w:sz w:val="22"/>
          <w:szCs w:val="22"/>
        </w:rPr>
      </w:pPr>
    </w:p>
    <w:p w14:paraId="28070B57" w14:textId="18BC3B9F" w:rsidR="003F6AB7" w:rsidRPr="003F6AB7" w:rsidRDefault="003F6AB7" w:rsidP="003F6AB7">
      <w:pPr>
        <w:autoSpaceDE w:val="0"/>
        <w:autoSpaceDN w:val="0"/>
        <w:spacing w:before="120"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>Luogo e data</w:t>
      </w:r>
    </w:p>
    <w:p w14:paraId="314AC992" w14:textId="77777777" w:rsidR="003F6AB7" w:rsidRPr="003F6AB7" w:rsidRDefault="003F6AB7" w:rsidP="003F6AB7">
      <w:pPr>
        <w:tabs>
          <w:tab w:val="left" w:pos="4678"/>
        </w:tabs>
        <w:autoSpaceDE w:val="0"/>
        <w:autoSpaceDN w:val="0"/>
        <w:spacing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ab/>
      </w:r>
      <w:r w:rsidRPr="003F6AB7">
        <w:rPr>
          <w:rFonts w:asciiTheme="minorHAnsi" w:hAnsiTheme="minorHAnsi" w:cstheme="minorHAnsi"/>
          <w:sz w:val="22"/>
          <w:szCs w:val="22"/>
        </w:rPr>
        <w:tab/>
        <w:t>Firma del/i Legale/i rappresentante/i</w:t>
      </w:r>
      <w:r w:rsidRPr="003F6AB7">
        <w:rPr>
          <w:rStyle w:val="Rimandonotaapidipagina"/>
          <w:rFonts w:asciiTheme="minorHAnsi" w:hAnsiTheme="minorHAnsi" w:cstheme="minorHAnsi"/>
          <w:sz w:val="22"/>
          <w:szCs w:val="22"/>
        </w:rPr>
        <w:footnoteReference w:id="1"/>
      </w:r>
    </w:p>
    <w:p w14:paraId="1D23AC06" w14:textId="77777777" w:rsidR="003F6AB7" w:rsidRPr="003F6AB7" w:rsidRDefault="003F6AB7" w:rsidP="003F6AB7">
      <w:pPr>
        <w:tabs>
          <w:tab w:val="left" w:pos="4678"/>
        </w:tabs>
        <w:autoSpaceDE w:val="0"/>
        <w:autoSpaceDN w:val="0"/>
        <w:spacing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3F6AB7">
        <w:rPr>
          <w:rFonts w:asciiTheme="minorHAnsi" w:hAnsiTheme="minorHAnsi" w:cstheme="minorHAnsi"/>
          <w:sz w:val="22"/>
          <w:szCs w:val="22"/>
        </w:rPr>
        <w:tab/>
      </w:r>
      <w:r w:rsidRPr="003F6AB7">
        <w:rPr>
          <w:rFonts w:asciiTheme="minorHAnsi" w:hAnsiTheme="minorHAnsi" w:cstheme="minorHAnsi"/>
          <w:sz w:val="22"/>
          <w:szCs w:val="22"/>
        </w:rPr>
        <w:tab/>
        <w:t xml:space="preserve"> _______________________________</w:t>
      </w:r>
    </w:p>
    <w:p w14:paraId="390FCDBD" w14:textId="77777777" w:rsidR="003F6AB7" w:rsidRPr="003F6AB7" w:rsidRDefault="003F6AB7" w:rsidP="00CA7E90">
      <w:pPr>
        <w:pStyle w:val="Corpotesto"/>
        <w:spacing w:before="12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</w:p>
    <w:p w14:paraId="7D9EAEE0" w14:textId="0964DBB3" w:rsidR="003F6AB7" w:rsidRDefault="003F6AB7" w:rsidP="00CA7E90">
      <w:pPr>
        <w:pStyle w:val="Corpotesto"/>
        <w:spacing w:before="12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</w:p>
    <w:p w14:paraId="7D4D04F1" w14:textId="77777777" w:rsidR="007F4324" w:rsidRPr="003F6AB7" w:rsidRDefault="007F4324" w:rsidP="00CA7E90">
      <w:pPr>
        <w:pStyle w:val="Corpotesto"/>
        <w:spacing w:before="12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</w:p>
    <w:p w14:paraId="518B3DA3" w14:textId="77777777" w:rsidR="00F4497E" w:rsidRPr="00094B31" w:rsidRDefault="00F4497E" w:rsidP="00F4497E">
      <w:pPr>
        <w:pStyle w:val="Corpotesto"/>
        <w:spacing w:before="120"/>
        <w:ind w:left="284" w:hanging="284"/>
        <w:jc w:val="both"/>
        <w:rPr>
          <w:rFonts w:asciiTheme="minorHAnsi" w:hAnsiTheme="minorHAnsi" w:cstheme="minorHAnsi"/>
          <w:i/>
          <w:sz w:val="22"/>
          <w:szCs w:val="22"/>
        </w:rPr>
      </w:pPr>
      <w:r w:rsidRPr="00094B31">
        <w:rPr>
          <w:rFonts w:asciiTheme="minorHAnsi" w:hAnsiTheme="minorHAnsi" w:cstheme="minorHAnsi"/>
          <w:i/>
          <w:sz w:val="22"/>
          <w:szCs w:val="22"/>
        </w:rPr>
        <w:t>NB:</w:t>
      </w:r>
    </w:p>
    <w:p w14:paraId="5690AE79" w14:textId="693E5446" w:rsidR="00F4497E" w:rsidRPr="00094B31" w:rsidRDefault="00F4497E" w:rsidP="00F4497E">
      <w:pPr>
        <w:pStyle w:val="Corpotesto"/>
        <w:numPr>
          <w:ilvl w:val="0"/>
          <w:numId w:val="46"/>
        </w:numPr>
        <w:spacing w:before="12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094B31">
        <w:rPr>
          <w:rFonts w:asciiTheme="minorHAnsi" w:hAnsiTheme="minorHAnsi" w:cstheme="minorHAnsi"/>
          <w:i/>
          <w:sz w:val="22"/>
          <w:szCs w:val="22"/>
        </w:rPr>
        <w:t>la Regione del Veneto si riserva di effettuare i controlli, anche a campione, sulla veridicità delle dichiarazioni rese;</w:t>
      </w:r>
    </w:p>
    <w:p w14:paraId="4E2D7F17" w14:textId="17327E13" w:rsidR="00F4497E" w:rsidRPr="00094B31" w:rsidRDefault="00F4497E" w:rsidP="00F4497E">
      <w:pPr>
        <w:pStyle w:val="Corpotesto"/>
        <w:numPr>
          <w:ilvl w:val="0"/>
          <w:numId w:val="46"/>
        </w:numPr>
        <w:spacing w:before="120"/>
        <w:ind w:left="284" w:hanging="284"/>
        <w:jc w:val="both"/>
        <w:rPr>
          <w:rFonts w:asciiTheme="minorHAnsi" w:hAnsiTheme="minorHAnsi" w:cstheme="minorHAnsi"/>
          <w:i/>
          <w:sz w:val="22"/>
          <w:szCs w:val="22"/>
        </w:rPr>
      </w:pPr>
      <w:r w:rsidRPr="00094B31">
        <w:rPr>
          <w:rFonts w:asciiTheme="minorHAnsi" w:hAnsiTheme="minorHAnsi" w:cstheme="minorHAnsi"/>
          <w:i/>
          <w:sz w:val="22"/>
          <w:szCs w:val="22"/>
        </w:rPr>
        <w:t>l’accertamento della non veridicità del contenuto della presente dichiarazione</w:t>
      </w:r>
      <w:r w:rsidR="0021122E">
        <w:rPr>
          <w:rFonts w:asciiTheme="minorHAnsi" w:hAnsiTheme="minorHAnsi" w:cstheme="minorHAnsi"/>
          <w:i/>
          <w:sz w:val="22"/>
          <w:szCs w:val="22"/>
        </w:rPr>
        <w:t xml:space="preserve"> e</w:t>
      </w:r>
      <w:r w:rsidRPr="00094B31">
        <w:rPr>
          <w:rFonts w:asciiTheme="minorHAnsi" w:hAnsiTheme="minorHAnsi" w:cstheme="minorHAnsi"/>
          <w:i/>
          <w:sz w:val="22"/>
          <w:szCs w:val="22"/>
        </w:rPr>
        <w:t xml:space="preserve"> delle eventuali ulteriori dichiarazioni rilasciate, comporterà comunque l’esclusione dalla procedura, ovvero, se già presente in graduatoria con riferimento al</w:t>
      </w:r>
      <w:r w:rsidR="00A35EA3" w:rsidRPr="00094B31">
        <w:rPr>
          <w:rFonts w:asciiTheme="minorHAnsi" w:hAnsiTheme="minorHAnsi" w:cstheme="minorHAnsi"/>
          <w:i/>
          <w:sz w:val="22"/>
          <w:szCs w:val="22"/>
        </w:rPr>
        <w:t xml:space="preserve">la propria </w:t>
      </w:r>
      <w:r w:rsidRPr="00094B31">
        <w:rPr>
          <w:rFonts w:asciiTheme="minorHAnsi" w:hAnsiTheme="minorHAnsi" w:cstheme="minorHAnsi"/>
          <w:i/>
          <w:sz w:val="22"/>
          <w:szCs w:val="22"/>
        </w:rPr>
        <w:t>pro</w:t>
      </w:r>
      <w:r w:rsidR="00A35EA3" w:rsidRPr="00094B31">
        <w:rPr>
          <w:rFonts w:asciiTheme="minorHAnsi" w:hAnsiTheme="minorHAnsi" w:cstheme="minorHAnsi"/>
          <w:i/>
          <w:sz w:val="22"/>
          <w:szCs w:val="22"/>
        </w:rPr>
        <w:t>posta progettuale</w:t>
      </w:r>
      <w:r w:rsidRPr="00094B31">
        <w:rPr>
          <w:rFonts w:asciiTheme="minorHAnsi" w:hAnsiTheme="minorHAnsi" w:cstheme="minorHAnsi"/>
          <w:i/>
          <w:sz w:val="22"/>
          <w:szCs w:val="22"/>
        </w:rPr>
        <w:t>, comporterà l’esclusione dalla graduatoria medesima (con conseguente annullamento e/o revoca dell’ammissione al</w:t>
      </w:r>
      <w:r w:rsidR="00A35EA3" w:rsidRPr="00094B31">
        <w:rPr>
          <w:rFonts w:asciiTheme="minorHAnsi" w:hAnsiTheme="minorHAnsi" w:cstheme="minorHAnsi"/>
          <w:i/>
          <w:sz w:val="22"/>
          <w:szCs w:val="22"/>
        </w:rPr>
        <w:t>la co-progettazione e al successivo</w:t>
      </w:r>
      <w:r w:rsidRPr="00094B31">
        <w:rPr>
          <w:rFonts w:asciiTheme="minorHAnsi" w:hAnsiTheme="minorHAnsi" w:cstheme="minorHAnsi"/>
          <w:i/>
          <w:sz w:val="22"/>
          <w:szCs w:val="22"/>
        </w:rPr>
        <w:t xml:space="preserve"> finanziamento);</w:t>
      </w:r>
    </w:p>
    <w:p w14:paraId="1C7CA838" w14:textId="68F0A02E" w:rsidR="00676BC5" w:rsidRDefault="00F4497E" w:rsidP="00676BC5">
      <w:pPr>
        <w:pStyle w:val="Corpotesto"/>
        <w:numPr>
          <w:ilvl w:val="0"/>
          <w:numId w:val="46"/>
        </w:numPr>
        <w:spacing w:before="120"/>
        <w:ind w:left="284" w:hanging="284"/>
        <w:jc w:val="both"/>
        <w:rPr>
          <w:rFonts w:asciiTheme="minorHAnsi" w:hAnsiTheme="minorHAnsi" w:cstheme="minorHAnsi"/>
          <w:i/>
          <w:sz w:val="22"/>
          <w:szCs w:val="22"/>
        </w:rPr>
      </w:pPr>
      <w:r w:rsidRPr="00094B31">
        <w:rPr>
          <w:rFonts w:asciiTheme="minorHAnsi" w:hAnsiTheme="minorHAnsi" w:cstheme="minorHAnsi"/>
          <w:i/>
          <w:sz w:val="22"/>
          <w:szCs w:val="22"/>
        </w:rPr>
        <w:t xml:space="preserve">in caso di </w:t>
      </w:r>
      <w:r w:rsidR="00094B31">
        <w:rPr>
          <w:rFonts w:asciiTheme="minorHAnsi" w:hAnsiTheme="minorHAnsi" w:cstheme="minorHAnsi"/>
          <w:i/>
          <w:sz w:val="22"/>
          <w:szCs w:val="22"/>
        </w:rPr>
        <w:t>procura</w:t>
      </w:r>
      <w:r w:rsidRPr="00094B31">
        <w:rPr>
          <w:rFonts w:asciiTheme="minorHAnsi" w:hAnsiTheme="minorHAnsi" w:cstheme="minorHAnsi"/>
          <w:i/>
          <w:sz w:val="22"/>
          <w:szCs w:val="22"/>
        </w:rPr>
        <w:t xml:space="preserve"> la presente </w:t>
      </w:r>
      <w:r w:rsidR="00094B31">
        <w:rPr>
          <w:rFonts w:asciiTheme="minorHAnsi" w:hAnsiTheme="minorHAnsi" w:cstheme="minorHAnsi"/>
          <w:i/>
          <w:sz w:val="22"/>
          <w:szCs w:val="22"/>
        </w:rPr>
        <w:t xml:space="preserve">domanda e </w:t>
      </w:r>
      <w:r w:rsidRPr="00094B31">
        <w:rPr>
          <w:rFonts w:asciiTheme="minorHAnsi" w:hAnsiTheme="minorHAnsi" w:cstheme="minorHAnsi"/>
          <w:i/>
          <w:sz w:val="22"/>
          <w:szCs w:val="22"/>
        </w:rPr>
        <w:t>dichiarazione deve essere compilata e sot</w:t>
      </w:r>
      <w:r w:rsidR="00A35EA3" w:rsidRPr="00094B31">
        <w:rPr>
          <w:rFonts w:asciiTheme="minorHAnsi" w:hAnsiTheme="minorHAnsi" w:cstheme="minorHAnsi"/>
          <w:i/>
          <w:sz w:val="22"/>
          <w:szCs w:val="22"/>
        </w:rPr>
        <w:t xml:space="preserve">toscritta dal </w:t>
      </w:r>
      <w:r w:rsidR="00094B31">
        <w:rPr>
          <w:rFonts w:asciiTheme="minorHAnsi" w:hAnsiTheme="minorHAnsi" w:cstheme="minorHAnsi"/>
          <w:i/>
          <w:sz w:val="22"/>
          <w:szCs w:val="22"/>
        </w:rPr>
        <w:t>soggetto delegato</w:t>
      </w:r>
      <w:r w:rsidR="00094B31" w:rsidRPr="003F6AB7">
        <w:rPr>
          <w:rFonts w:asciiTheme="minorHAnsi" w:hAnsiTheme="minorHAnsi" w:cstheme="minorHAnsi"/>
          <w:i/>
          <w:sz w:val="22"/>
          <w:szCs w:val="22"/>
        </w:rPr>
        <w:t>, la procura deve essere allegata</w:t>
      </w:r>
      <w:r w:rsidR="00094B31" w:rsidRPr="00094B31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094B31" w:rsidRPr="003F6AB7">
        <w:rPr>
          <w:rFonts w:asciiTheme="minorHAnsi" w:hAnsiTheme="minorHAnsi" w:cstheme="minorHAnsi"/>
          <w:i/>
          <w:sz w:val="22"/>
          <w:szCs w:val="22"/>
        </w:rPr>
        <w:t>alla presente istanza, in originale o in copia autentica, unitamente a copia di un documento di identità del soggetto che ha conferito la procura</w:t>
      </w:r>
      <w:r w:rsidR="00094B31">
        <w:rPr>
          <w:rFonts w:asciiTheme="minorHAnsi" w:hAnsiTheme="minorHAnsi" w:cstheme="minorHAnsi"/>
          <w:i/>
          <w:sz w:val="22"/>
          <w:szCs w:val="22"/>
        </w:rPr>
        <w:t>.</w:t>
      </w:r>
    </w:p>
    <w:p w14:paraId="723DFA58" w14:textId="77777777" w:rsidR="00676BC5" w:rsidRDefault="00676BC5">
      <w:pPr>
        <w:spacing w:after="200" w:line="276" w:lineRule="auto"/>
        <w:rPr>
          <w:rFonts w:asciiTheme="minorHAnsi" w:eastAsia="SimSun" w:hAnsiTheme="minorHAnsi" w:cstheme="minorHAnsi"/>
          <w:i/>
          <w:kern w:val="1"/>
          <w:sz w:val="22"/>
          <w:szCs w:val="22"/>
          <w:lang w:eastAsia="hi-IN" w:bidi="hi-IN"/>
        </w:rPr>
      </w:pPr>
      <w:r>
        <w:rPr>
          <w:rFonts w:asciiTheme="minorHAnsi" w:hAnsiTheme="minorHAnsi" w:cstheme="minorHAnsi"/>
          <w:i/>
          <w:sz w:val="22"/>
          <w:szCs w:val="22"/>
        </w:rPr>
        <w:br w:type="page"/>
      </w:r>
    </w:p>
    <w:p w14:paraId="1D863DB4" w14:textId="7A9D89B6" w:rsidR="00676BC5" w:rsidRPr="000C2AE1" w:rsidRDefault="00676BC5" w:rsidP="003A2C5F">
      <w:pPr>
        <w:pStyle w:val="Corpotesto"/>
        <w:spacing w:before="100" w:beforeAutospacing="1" w:after="100" w:afterAutospacing="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C2AE1">
        <w:rPr>
          <w:rFonts w:asciiTheme="minorHAnsi" w:hAnsiTheme="minorHAnsi" w:cstheme="minorHAnsi"/>
          <w:b/>
          <w:sz w:val="22"/>
          <w:szCs w:val="22"/>
        </w:rPr>
        <w:lastRenderedPageBreak/>
        <w:t>INFORMATIVA SUL TRATTAMENTO DEI DATI PERSONALI</w:t>
      </w:r>
      <w:r w:rsidR="003A2C5F" w:rsidRPr="000C2AE1">
        <w:rPr>
          <w:rFonts w:asciiTheme="minorHAnsi" w:hAnsiTheme="minorHAnsi" w:cstheme="minorHAnsi"/>
          <w:b/>
          <w:sz w:val="22"/>
          <w:szCs w:val="22"/>
        </w:rPr>
        <w:br/>
      </w:r>
      <w:r w:rsidRPr="000C2AE1">
        <w:rPr>
          <w:rFonts w:asciiTheme="minorHAnsi" w:hAnsiTheme="minorHAnsi" w:cstheme="minorHAnsi"/>
          <w:sz w:val="22"/>
          <w:szCs w:val="22"/>
        </w:rPr>
        <w:t>(ex art. 13, Regolamento 2016/679/UE - GDPR)</w:t>
      </w:r>
    </w:p>
    <w:p w14:paraId="78B50BC9" w14:textId="77777777" w:rsidR="00C145B8" w:rsidRDefault="00676BC5" w:rsidP="000C2AE1">
      <w:pPr>
        <w:pStyle w:val="Corpotesto"/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0C2AE1">
        <w:rPr>
          <w:rFonts w:asciiTheme="minorHAnsi" w:hAnsiTheme="minorHAnsi" w:cstheme="minorHAnsi"/>
          <w:sz w:val="22"/>
          <w:szCs w:val="22"/>
        </w:rPr>
        <w:t xml:space="preserve">In base al Regolamento 2016/679/UE (General Data </w:t>
      </w:r>
      <w:proofErr w:type="spellStart"/>
      <w:r w:rsidRPr="000C2AE1">
        <w:rPr>
          <w:rFonts w:asciiTheme="minorHAnsi" w:hAnsiTheme="minorHAnsi" w:cstheme="minorHAnsi"/>
          <w:sz w:val="22"/>
          <w:szCs w:val="22"/>
        </w:rPr>
        <w:t>Protection</w:t>
      </w:r>
      <w:proofErr w:type="spellEnd"/>
      <w:r w:rsidRPr="000C2AE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C2AE1">
        <w:rPr>
          <w:rFonts w:asciiTheme="minorHAnsi" w:hAnsiTheme="minorHAnsi" w:cstheme="minorHAnsi"/>
          <w:sz w:val="22"/>
          <w:szCs w:val="22"/>
        </w:rPr>
        <w:t>Regulation</w:t>
      </w:r>
      <w:proofErr w:type="spellEnd"/>
      <w:r w:rsidRPr="000C2AE1">
        <w:rPr>
          <w:rFonts w:asciiTheme="minorHAnsi" w:hAnsiTheme="minorHAnsi" w:cstheme="minorHAnsi"/>
          <w:sz w:val="22"/>
          <w:szCs w:val="22"/>
        </w:rPr>
        <w:t xml:space="preserve"> – GDPR) “ogni persona ha diritto alla protezione dei dati di carattere personale che la riguardano”.</w:t>
      </w:r>
    </w:p>
    <w:p w14:paraId="70365EB4" w14:textId="7BD93C0E" w:rsidR="00676BC5" w:rsidRPr="000C2AE1" w:rsidRDefault="00676BC5" w:rsidP="000C2AE1">
      <w:pPr>
        <w:pStyle w:val="Corpotesto"/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0C2AE1">
        <w:rPr>
          <w:rFonts w:asciiTheme="minorHAnsi" w:hAnsiTheme="minorHAnsi" w:cstheme="minorHAnsi"/>
          <w:sz w:val="22"/>
          <w:szCs w:val="22"/>
        </w:rPr>
        <w:t>I trattamenti di dati personali sono improntati ai principi di correttezza, liceità e trasparenza, tutelando la riservatezza dell’interessato e i suoi diritti.</w:t>
      </w:r>
    </w:p>
    <w:p w14:paraId="4692891A" w14:textId="78E0A6AE" w:rsidR="00676BC5" w:rsidRPr="000C2AE1" w:rsidRDefault="00676BC5" w:rsidP="000C2AE1">
      <w:pPr>
        <w:pStyle w:val="Corpotesto"/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0C2AE1">
        <w:rPr>
          <w:rFonts w:asciiTheme="minorHAnsi" w:hAnsiTheme="minorHAnsi" w:cstheme="minorHAnsi"/>
          <w:sz w:val="22"/>
          <w:szCs w:val="22"/>
        </w:rPr>
        <w:t>Il Titolare del trattamento è la Regione del Veneto / Giunta Regionale, con se</w:t>
      </w:r>
      <w:r w:rsidR="00102CF0" w:rsidRPr="000C2AE1">
        <w:rPr>
          <w:rFonts w:asciiTheme="minorHAnsi" w:hAnsiTheme="minorHAnsi" w:cstheme="minorHAnsi"/>
          <w:sz w:val="22"/>
          <w:szCs w:val="22"/>
        </w:rPr>
        <w:t xml:space="preserve">de a Palazzo Balbi - </w:t>
      </w:r>
      <w:proofErr w:type="spellStart"/>
      <w:r w:rsidR="00102CF0" w:rsidRPr="000C2AE1">
        <w:rPr>
          <w:rFonts w:asciiTheme="minorHAnsi" w:hAnsiTheme="minorHAnsi" w:cstheme="minorHAnsi"/>
          <w:sz w:val="22"/>
          <w:szCs w:val="22"/>
        </w:rPr>
        <w:t>Dorsoduro</w:t>
      </w:r>
      <w:proofErr w:type="spellEnd"/>
      <w:r w:rsidR="00102CF0" w:rsidRPr="000C2AE1">
        <w:rPr>
          <w:rFonts w:asciiTheme="minorHAnsi" w:hAnsiTheme="minorHAnsi" w:cstheme="minorHAnsi"/>
          <w:sz w:val="22"/>
          <w:szCs w:val="22"/>
        </w:rPr>
        <w:t xml:space="preserve">, </w:t>
      </w:r>
      <w:r w:rsidRPr="000C2AE1">
        <w:rPr>
          <w:rFonts w:asciiTheme="minorHAnsi" w:hAnsiTheme="minorHAnsi" w:cstheme="minorHAnsi"/>
          <w:sz w:val="22"/>
          <w:szCs w:val="22"/>
        </w:rPr>
        <w:t>3901, 30123 – Venezia.</w:t>
      </w:r>
    </w:p>
    <w:p w14:paraId="2B2A53F8" w14:textId="2307CB55" w:rsidR="00676BC5" w:rsidRPr="000C2AE1" w:rsidRDefault="00676BC5" w:rsidP="000C2AE1">
      <w:pPr>
        <w:pStyle w:val="Corpotesto"/>
        <w:spacing w:after="60"/>
        <w:jc w:val="both"/>
        <w:rPr>
          <w:rFonts w:asciiTheme="minorHAnsi" w:hAnsiTheme="minorHAnsi" w:cstheme="minorHAnsi"/>
          <w:kern w:val="22"/>
          <w:sz w:val="22"/>
          <w:szCs w:val="22"/>
        </w:rPr>
      </w:pPr>
      <w:r w:rsidRPr="000C2AE1">
        <w:rPr>
          <w:rFonts w:asciiTheme="minorHAnsi" w:hAnsiTheme="minorHAnsi" w:cstheme="minorHAnsi"/>
          <w:kern w:val="22"/>
          <w:sz w:val="22"/>
          <w:szCs w:val="22"/>
        </w:rPr>
        <w:t xml:space="preserve">Il Delegato al trattamento dei dati che La riguardano, ai sensi della DGR n. 596 del 08.05.2018, è il Direttore dell’Unità Organizzativa Cooperazione internazionale (indirizzo e-mail: cooperazioneinternazionale@regione.veneto.it, </w:t>
      </w:r>
      <w:proofErr w:type="spellStart"/>
      <w:r w:rsidRPr="000C2AE1">
        <w:rPr>
          <w:rFonts w:asciiTheme="minorHAnsi" w:hAnsiTheme="minorHAnsi" w:cstheme="minorHAnsi"/>
          <w:kern w:val="22"/>
          <w:sz w:val="22"/>
          <w:szCs w:val="22"/>
        </w:rPr>
        <w:t>pec</w:t>
      </w:r>
      <w:proofErr w:type="spellEnd"/>
      <w:r w:rsidRPr="000C2AE1">
        <w:rPr>
          <w:rFonts w:asciiTheme="minorHAnsi" w:hAnsiTheme="minorHAnsi" w:cstheme="minorHAnsi"/>
          <w:kern w:val="22"/>
          <w:sz w:val="22"/>
          <w:szCs w:val="22"/>
        </w:rPr>
        <w:t xml:space="preserve"> relazioninternazionali@pec.regione.veneto.it).</w:t>
      </w:r>
    </w:p>
    <w:p w14:paraId="55B7D743" w14:textId="39F87AF3" w:rsidR="00676BC5" w:rsidRPr="000C2AE1" w:rsidRDefault="00676BC5" w:rsidP="000C2AE1">
      <w:pPr>
        <w:pStyle w:val="Corpotesto"/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0C2AE1">
        <w:rPr>
          <w:rFonts w:asciiTheme="minorHAnsi" w:hAnsiTheme="minorHAnsi" w:cstheme="minorHAnsi"/>
          <w:sz w:val="22"/>
          <w:szCs w:val="22"/>
        </w:rPr>
        <w:t xml:space="preserve">Il Responsabile della Protezione dei dati / Data </w:t>
      </w:r>
      <w:proofErr w:type="spellStart"/>
      <w:r w:rsidRPr="000C2AE1">
        <w:rPr>
          <w:rFonts w:asciiTheme="minorHAnsi" w:hAnsiTheme="minorHAnsi" w:cstheme="minorHAnsi"/>
          <w:sz w:val="22"/>
          <w:szCs w:val="22"/>
        </w:rPr>
        <w:t>Protection</w:t>
      </w:r>
      <w:proofErr w:type="spellEnd"/>
      <w:r w:rsidRPr="000C2AE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C2AE1">
        <w:rPr>
          <w:rFonts w:asciiTheme="minorHAnsi" w:hAnsiTheme="minorHAnsi" w:cstheme="minorHAnsi"/>
          <w:sz w:val="22"/>
          <w:szCs w:val="22"/>
        </w:rPr>
        <w:t>Officer</w:t>
      </w:r>
      <w:proofErr w:type="spellEnd"/>
      <w:r w:rsidRPr="000C2AE1">
        <w:rPr>
          <w:rFonts w:asciiTheme="minorHAnsi" w:hAnsiTheme="minorHAnsi" w:cstheme="minorHAnsi"/>
          <w:sz w:val="22"/>
          <w:szCs w:val="22"/>
        </w:rPr>
        <w:t xml:space="preserve"> ha sede a Palazzo </w:t>
      </w:r>
      <w:proofErr w:type="spellStart"/>
      <w:r w:rsidRPr="000C2AE1">
        <w:rPr>
          <w:rFonts w:asciiTheme="minorHAnsi" w:hAnsiTheme="minorHAnsi" w:cstheme="minorHAnsi"/>
          <w:sz w:val="22"/>
          <w:szCs w:val="22"/>
        </w:rPr>
        <w:t>Sceriman</w:t>
      </w:r>
      <w:proofErr w:type="spellEnd"/>
      <w:r w:rsidRPr="000C2AE1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0C2AE1">
        <w:rPr>
          <w:rFonts w:asciiTheme="minorHAnsi" w:hAnsiTheme="minorHAnsi" w:cstheme="minorHAnsi"/>
          <w:sz w:val="22"/>
          <w:szCs w:val="22"/>
        </w:rPr>
        <w:t>Cannaregio</w:t>
      </w:r>
      <w:proofErr w:type="spellEnd"/>
      <w:r w:rsidRPr="000C2AE1">
        <w:rPr>
          <w:rFonts w:asciiTheme="minorHAnsi" w:hAnsiTheme="minorHAnsi" w:cstheme="minorHAnsi"/>
          <w:sz w:val="22"/>
          <w:szCs w:val="22"/>
        </w:rPr>
        <w:t>, 168, 30121 – Venezia. La casella email, a cui potrà rivolgersi per le questioni relative ai trattamenti di dati che La riguardano, è: dpo@regione.veneto.it; PEC: dpo@pec.regione.veneto.it</w:t>
      </w:r>
    </w:p>
    <w:p w14:paraId="2AE62369" w14:textId="77777777" w:rsidR="00C145B8" w:rsidRDefault="003A2C5F" w:rsidP="000C2AE1">
      <w:pPr>
        <w:pStyle w:val="Corpotesto"/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0C2AE1">
        <w:rPr>
          <w:rFonts w:asciiTheme="minorHAnsi" w:hAnsiTheme="minorHAnsi" w:cstheme="minorHAnsi"/>
          <w:sz w:val="22"/>
          <w:szCs w:val="22"/>
        </w:rPr>
        <w:t xml:space="preserve">La finalità del trattamento cui sono destinati i dati personali è l’espletamento della procedura </w:t>
      </w:r>
      <w:r w:rsidR="00C145B8">
        <w:rPr>
          <w:rFonts w:asciiTheme="minorHAnsi" w:hAnsiTheme="minorHAnsi" w:cstheme="minorHAnsi"/>
          <w:sz w:val="22"/>
          <w:szCs w:val="22"/>
        </w:rPr>
        <w:t>finalizzata alla selezione di uno o più partner per la presentazione di un progetto a valere sull’Avviso Ministeriale adottato con Decreto del Ministero dell’Interno n. 2364 del 21.04.2023</w:t>
      </w:r>
      <w:r w:rsidRPr="000C2AE1">
        <w:rPr>
          <w:rFonts w:asciiTheme="minorHAnsi" w:hAnsiTheme="minorHAnsi" w:cstheme="minorHAnsi"/>
          <w:sz w:val="22"/>
          <w:szCs w:val="22"/>
        </w:rPr>
        <w:t xml:space="preserve"> (L.R. 9/90; Regolamento 2021/1147 (UE); L.R. 21/2018)</w:t>
      </w:r>
      <w:r w:rsidR="00C145B8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50B6A53" w14:textId="010B55C5" w:rsidR="003A2C5F" w:rsidRPr="000C2AE1" w:rsidRDefault="00C145B8" w:rsidP="000C2AE1">
      <w:pPr>
        <w:pStyle w:val="Corpotesto"/>
        <w:spacing w:after="60"/>
        <w:jc w:val="both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sz w:val="22"/>
          <w:szCs w:val="22"/>
        </w:rPr>
        <w:t>L</w:t>
      </w:r>
      <w:r w:rsidR="003A2C5F" w:rsidRPr="000C2AE1">
        <w:rPr>
          <w:rFonts w:asciiTheme="minorHAnsi" w:hAnsiTheme="minorHAnsi" w:cstheme="minorHAnsi"/>
          <w:sz w:val="22"/>
          <w:szCs w:val="22"/>
        </w:rPr>
        <w:t>a base giuridica del trattamento (ai sensi degli articoli 6 e/o 9 del Regolamento 2016/679/UE) è la funzione pubblicistica esercitata dal delegato al trattamento dei dati nello svolgimento di tale attività.</w:t>
      </w:r>
    </w:p>
    <w:p w14:paraId="0FD7C546" w14:textId="01D8CA6C" w:rsidR="003A2C5F" w:rsidRPr="000C2AE1" w:rsidRDefault="003A2C5F" w:rsidP="000C2AE1">
      <w:pPr>
        <w:pStyle w:val="Corpotesto"/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0C2AE1">
        <w:rPr>
          <w:rFonts w:asciiTheme="minorHAnsi" w:hAnsiTheme="minorHAnsi" w:cstheme="minorHAnsi"/>
          <w:sz w:val="22"/>
          <w:szCs w:val="22"/>
        </w:rPr>
        <w:t>I dati raccolti potranno essere trattati inoltre a fini di archiviazione (protocollo e conservazione documentale) nonché, in forma aggregata, a fini statistici.</w:t>
      </w:r>
    </w:p>
    <w:p w14:paraId="02CE8C55" w14:textId="45D0C246" w:rsidR="003A2C5F" w:rsidRPr="000C2AE1" w:rsidRDefault="003A2C5F" w:rsidP="000C2AE1">
      <w:pPr>
        <w:pStyle w:val="Corpotesto"/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0C2AE1">
        <w:rPr>
          <w:rFonts w:asciiTheme="minorHAnsi" w:hAnsiTheme="minorHAnsi" w:cstheme="minorHAnsi"/>
          <w:sz w:val="22"/>
          <w:szCs w:val="22"/>
        </w:rPr>
        <w:t>I dati relativi ai progetti FAMI, trattati da persone autorizzate, potranno essere comunicati al Ministero dell’Interno – Dipartimento per le libertà civili e l’immigrazione qualità di Autorità di Gestione del Fondo Asilo Migrazione e Integrazione 2021/2027. Al di fuori di queste ipotesi, i dati non saranno comunicati a terzi né diffusi, se non nei casi specificamente previsti dal diritto nazionale o dell'Unione europea.</w:t>
      </w:r>
    </w:p>
    <w:p w14:paraId="5DE2235B" w14:textId="0D19A29D" w:rsidR="003A2C5F" w:rsidRPr="000C2AE1" w:rsidRDefault="003A2C5F" w:rsidP="000C2AE1">
      <w:pPr>
        <w:pStyle w:val="Corpotesto"/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0C2AE1">
        <w:rPr>
          <w:rFonts w:asciiTheme="minorHAnsi" w:hAnsiTheme="minorHAnsi" w:cstheme="minorHAnsi"/>
          <w:sz w:val="22"/>
          <w:szCs w:val="22"/>
        </w:rPr>
        <w:t xml:space="preserve">Il periodo di conservazione, ai sensi dell’articolo 5, par. 1, </w:t>
      </w:r>
      <w:proofErr w:type="spellStart"/>
      <w:r w:rsidRPr="000C2AE1">
        <w:rPr>
          <w:rFonts w:asciiTheme="minorHAnsi" w:hAnsiTheme="minorHAnsi" w:cstheme="minorHAnsi"/>
          <w:sz w:val="22"/>
          <w:szCs w:val="22"/>
        </w:rPr>
        <w:t>lett</w:t>
      </w:r>
      <w:proofErr w:type="spellEnd"/>
      <w:r w:rsidRPr="000C2AE1">
        <w:rPr>
          <w:rFonts w:asciiTheme="minorHAnsi" w:hAnsiTheme="minorHAnsi" w:cstheme="minorHAnsi"/>
          <w:sz w:val="22"/>
          <w:szCs w:val="22"/>
        </w:rPr>
        <w:t>. e) del Regolamento 2016/679/UE, è determinato in conformità alle norme sulla conservazione della documentazione amministrativa e nei limiti di tempo necessari al rispetto delle regole di conservazione previste dal FAMI.</w:t>
      </w:r>
    </w:p>
    <w:p w14:paraId="312D194A" w14:textId="5152121B" w:rsidR="003A2C5F" w:rsidRPr="000C2AE1" w:rsidRDefault="003A2C5F" w:rsidP="000C2AE1">
      <w:pPr>
        <w:pStyle w:val="Corpotesto"/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0C2AE1">
        <w:rPr>
          <w:rFonts w:asciiTheme="minorHAnsi" w:hAnsiTheme="minorHAnsi" w:cstheme="minorHAnsi"/>
          <w:sz w:val="22"/>
          <w:szCs w:val="22"/>
        </w:rPr>
        <w:t>Le competono i diritti previsti dal Regolamento 2016/679/UE e, in particolare, potrà chiedere al Sottoscritto l’accesso ai dati personali che La riguardano, la rettifica, l’integrazione o, ricorrendone gli estremi, la cancellazione o la limitazione del trattamento, ovvero opporsi al loro trattamento.</w:t>
      </w:r>
    </w:p>
    <w:p w14:paraId="7D097D38" w14:textId="5F39D1D5" w:rsidR="003A2C5F" w:rsidRPr="000C2AE1" w:rsidRDefault="003A2C5F" w:rsidP="000C2AE1">
      <w:pPr>
        <w:pStyle w:val="Corpotesto"/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0C2AE1">
        <w:rPr>
          <w:rFonts w:asciiTheme="minorHAnsi" w:hAnsiTheme="minorHAnsi" w:cstheme="minorHAnsi"/>
          <w:sz w:val="22"/>
          <w:szCs w:val="22"/>
        </w:rPr>
        <w:t>Ha diritto di proporre reclamo, ai sensi dell’articolo 77 del Regolamento 2016/679/UE, al Garante per la protezione dei dati personali con sede in Piazza Venezia n. 11 - 00187 Roma, ovvero ad altra autorità europea di controllo competente.</w:t>
      </w:r>
    </w:p>
    <w:p w14:paraId="0CB2437B" w14:textId="42612E4D" w:rsidR="003A2C5F" w:rsidRPr="000C2AE1" w:rsidRDefault="003A2C5F" w:rsidP="000C2AE1">
      <w:pPr>
        <w:pStyle w:val="Corpotesto"/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0C2AE1">
        <w:rPr>
          <w:rFonts w:asciiTheme="minorHAnsi" w:hAnsiTheme="minorHAnsi" w:cstheme="minorHAnsi"/>
          <w:sz w:val="22"/>
          <w:szCs w:val="22"/>
        </w:rPr>
        <w:t>Il conferimento dei dati è necessario per l’espletamento della presente procedura; il loro mancato conferimento costituisce causa impeditiva alla presentazione della candidatura.</w:t>
      </w:r>
    </w:p>
    <w:p w14:paraId="784C015D" w14:textId="77777777" w:rsidR="003A2C5F" w:rsidRPr="000C2AE1" w:rsidRDefault="003A2C5F" w:rsidP="000C2AE1">
      <w:pPr>
        <w:pStyle w:val="Corpotesto"/>
        <w:spacing w:after="60"/>
        <w:jc w:val="both"/>
        <w:rPr>
          <w:rFonts w:asciiTheme="minorHAnsi" w:hAnsiTheme="minorHAnsi" w:cstheme="minorHAnsi"/>
          <w:sz w:val="22"/>
          <w:szCs w:val="22"/>
        </w:rPr>
      </w:pPr>
    </w:p>
    <w:p w14:paraId="51E0E919" w14:textId="77777777" w:rsidR="00676BC5" w:rsidRPr="000C2AE1" w:rsidRDefault="00676BC5" w:rsidP="000C2AE1">
      <w:pPr>
        <w:pStyle w:val="Corpotesto"/>
        <w:spacing w:after="60"/>
        <w:jc w:val="center"/>
        <w:rPr>
          <w:rFonts w:asciiTheme="minorHAnsi" w:hAnsiTheme="minorHAnsi" w:cstheme="minorHAnsi"/>
          <w:sz w:val="22"/>
          <w:szCs w:val="22"/>
        </w:rPr>
      </w:pPr>
      <w:r w:rsidRPr="000C2AE1">
        <w:rPr>
          <w:rFonts w:asciiTheme="minorHAnsi" w:hAnsiTheme="minorHAnsi" w:cstheme="minorHAnsi"/>
          <w:sz w:val="22"/>
          <w:szCs w:val="22"/>
        </w:rPr>
        <w:lastRenderedPageBreak/>
        <w:t>Il Dirigente Delegato</w:t>
      </w:r>
    </w:p>
    <w:p w14:paraId="55CCA295" w14:textId="5FC8635E" w:rsidR="00CA7E90" w:rsidRPr="000C2AE1" w:rsidRDefault="00676BC5" w:rsidP="000C2AE1">
      <w:pPr>
        <w:pStyle w:val="Corpotesto"/>
        <w:spacing w:after="60"/>
        <w:jc w:val="center"/>
        <w:rPr>
          <w:rFonts w:asciiTheme="minorHAnsi" w:hAnsiTheme="minorHAnsi" w:cstheme="minorHAnsi"/>
          <w:sz w:val="22"/>
          <w:szCs w:val="22"/>
        </w:rPr>
      </w:pPr>
      <w:r w:rsidRPr="000C2AE1">
        <w:rPr>
          <w:rFonts w:asciiTheme="minorHAnsi" w:hAnsiTheme="minorHAnsi" w:cstheme="minorHAnsi"/>
          <w:sz w:val="22"/>
          <w:szCs w:val="22"/>
        </w:rPr>
        <w:t>F.to Dott. Luigi Zanin</w:t>
      </w:r>
    </w:p>
    <w:sectPr w:rsidR="00CA7E90" w:rsidRPr="000C2AE1" w:rsidSect="00CB1F50">
      <w:headerReference w:type="default" r:id="rId9"/>
      <w:footerReference w:type="default" r:id="rId10"/>
      <w:pgSz w:w="11906" w:h="16838"/>
      <w:pgMar w:top="1191" w:right="1134" w:bottom="1191" w:left="1134" w:header="709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3535F6" w14:textId="77777777" w:rsidR="003C0507" w:rsidRDefault="003C0507" w:rsidP="001E1B5A">
      <w:r>
        <w:separator/>
      </w:r>
    </w:p>
  </w:endnote>
  <w:endnote w:type="continuationSeparator" w:id="0">
    <w:p w14:paraId="07EDFE2A" w14:textId="77777777" w:rsidR="003C0507" w:rsidRDefault="003C0507" w:rsidP="001E1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125534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2"/>
      </w:rPr>
    </w:sdtEndPr>
    <w:sdtContent>
      <w:p w14:paraId="761FD44F" w14:textId="45FACFE3" w:rsidR="00A601DF" w:rsidRPr="00545854" w:rsidRDefault="00A601DF">
        <w:pPr>
          <w:pStyle w:val="Pidipagina"/>
          <w:jc w:val="center"/>
          <w:rPr>
            <w:rFonts w:asciiTheme="minorHAnsi" w:hAnsiTheme="minorHAnsi" w:cstheme="minorHAnsi"/>
            <w:sz w:val="22"/>
          </w:rPr>
        </w:pPr>
        <w:r w:rsidRPr="00545854">
          <w:rPr>
            <w:rFonts w:asciiTheme="minorHAnsi" w:hAnsiTheme="minorHAnsi" w:cstheme="minorHAnsi"/>
            <w:sz w:val="22"/>
          </w:rPr>
          <w:fldChar w:fldCharType="begin"/>
        </w:r>
        <w:r w:rsidRPr="00545854">
          <w:rPr>
            <w:rFonts w:asciiTheme="minorHAnsi" w:hAnsiTheme="minorHAnsi" w:cstheme="minorHAnsi"/>
            <w:sz w:val="22"/>
          </w:rPr>
          <w:instrText>PAGE   \* MERGEFORMAT</w:instrText>
        </w:r>
        <w:r w:rsidRPr="00545854">
          <w:rPr>
            <w:rFonts w:asciiTheme="minorHAnsi" w:hAnsiTheme="minorHAnsi" w:cstheme="minorHAnsi"/>
            <w:sz w:val="22"/>
          </w:rPr>
          <w:fldChar w:fldCharType="separate"/>
        </w:r>
        <w:r w:rsidR="00C145B8">
          <w:rPr>
            <w:rFonts w:asciiTheme="minorHAnsi" w:hAnsiTheme="minorHAnsi" w:cstheme="minorHAnsi"/>
            <w:noProof/>
            <w:sz w:val="22"/>
          </w:rPr>
          <w:t>7</w:t>
        </w:r>
        <w:r w:rsidRPr="00545854">
          <w:rPr>
            <w:rFonts w:asciiTheme="minorHAnsi" w:hAnsiTheme="minorHAnsi" w:cstheme="minorHAnsi"/>
            <w:sz w:val="22"/>
          </w:rPr>
          <w:fldChar w:fldCharType="end"/>
        </w:r>
      </w:p>
    </w:sdtContent>
  </w:sdt>
  <w:p w14:paraId="3E20D701" w14:textId="77777777" w:rsidR="00A601DF" w:rsidRPr="00B26EAA" w:rsidRDefault="00A601DF" w:rsidP="00B26EAA">
    <w:pPr>
      <w:jc w:val="center"/>
      <w:rPr>
        <w:rFonts w:asciiTheme="minorHAnsi" w:hAnsiTheme="minorHAns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0D1DA" w14:textId="77777777" w:rsidR="003C0507" w:rsidRDefault="003C0507" w:rsidP="001E1B5A">
      <w:r>
        <w:separator/>
      </w:r>
    </w:p>
  </w:footnote>
  <w:footnote w:type="continuationSeparator" w:id="0">
    <w:p w14:paraId="77301881" w14:textId="77777777" w:rsidR="003C0507" w:rsidRDefault="003C0507" w:rsidP="001E1B5A">
      <w:r>
        <w:continuationSeparator/>
      </w:r>
    </w:p>
  </w:footnote>
  <w:footnote w:id="1">
    <w:p w14:paraId="7C8B2EAE" w14:textId="77777777" w:rsidR="003F6AB7" w:rsidRPr="00083C9C" w:rsidRDefault="003F6AB7" w:rsidP="003F6AB7">
      <w:pPr>
        <w:pStyle w:val="Testonotaapidipagina"/>
        <w:jc w:val="both"/>
        <w:rPr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Pr="00E47EED">
        <w:rPr>
          <w:sz w:val="16"/>
          <w:szCs w:val="16"/>
        </w:rPr>
        <w:t>In caso di raggruppamento costituito, la domanda deve essere firmata dal legale rappresentante del soggetto capogruppo; in caso di raggruppamento o consorzio non ancora costituito, dai legali rappresentanti di tutti i soggetti che costituiranno il raggruppamento o consorzio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5B4FDE" w14:textId="77777777" w:rsidR="00A601DF" w:rsidRDefault="00A601DF">
    <w:pPr>
      <w:pStyle w:val="Intestazione"/>
    </w:pPr>
  </w:p>
  <w:tbl>
    <w:tblPr>
      <w:tblW w:w="5000" w:type="pct"/>
      <w:tblLook w:val="01E0" w:firstRow="1" w:lastRow="1" w:firstColumn="1" w:lastColumn="1" w:noHBand="0" w:noVBand="0"/>
    </w:tblPr>
    <w:tblGrid>
      <w:gridCol w:w="2468"/>
      <w:gridCol w:w="4780"/>
      <w:gridCol w:w="2390"/>
    </w:tblGrid>
    <w:tr w:rsidR="00A601DF" w:rsidRPr="00356BCA" w14:paraId="17BB0631" w14:textId="77777777" w:rsidTr="00EC1234">
      <w:trPr>
        <w:trHeight w:val="510"/>
      </w:trPr>
      <w:tc>
        <w:tcPr>
          <w:tcW w:w="1280" w:type="pct"/>
          <w:vAlign w:val="center"/>
        </w:tcPr>
        <w:p w14:paraId="1513CEB8" w14:textId="77777777" w:rsidR="00A601DF" w:rsidRPr="009562BA" w:rsidRDefault="00A601DF" w:rsidP="00772B66">
          <w:pPr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  <w:lang w:eastAsia="it-IT"/>
            </w:rPr>
            <w:drawing>
              <wp:inline distT="0" distB="0" distL="0" distR="0" wp14:anchorId="3B011976" wp14:editId="343A874E">
                <wp:extent cx="876300" cy="585340"/>
                <wp:effectExtent l="0" t="0" r="0" b="5715"/>
                <wp:docPr id="25" name="Im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lag_yellow_high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6770" cy="592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80" w:type="pct"/>
          <w:vAlign w:val="center"/>
        </w:tcPr>
        <w:p w14:paraId="33EE1EDE" w14:textId="77777777" w:rsidR="00A601DF" w:rsidRDefault="00A601DF" w:rsidP="00772B66">
          <w:pPr>
            <w:jc w:val="center"/>
            <w:rPr>
              <w:rFonts w:ascii="Arial Narrow" w:hAnsi="Arial Narrow" w:cs="Arial Narrow"/>
              <w:b/>
              <w:bCs/>
              <w:color w:val="003366"/>
              <w:sz w:val="16"/>
              <w:szCs w:val="16"/>
            </w:rPr>
          </w:pPr>
          <w:r w:rsidRPr="00CF0EA0">
            <w:rPr>
              <w:noProof/>
              <w:lang w:eastAsia="it-IT"/>
            </w:rPr>
            <w:drawing>
              <wp:inline distT="0" distB="0" distL="0" distR="0" wp14:anchorId="44658118" wp14:editId="051653AF">
                <wp:extent cx="1044333" cy="819150"/>
                <wp:effectExtent l="0" t="0" r="3810" b="0"/>
                <wp:docPr id="26" name="Immagin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8096" cy="8377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739638A" w14:textId="593BA482" w:rsidR="00A601DF" w:rsidRPr="00356BCA" w:rsidRDefault="00A601DF" w:rsidP="00554F06">
          <w:pPr>
            <w:rPr>
              <w:rFonts w:ascii="Arial Narrow" w:hAnsi="Arial Narrow" w:cs="Arial Narrow"/>
            </w:rPr>
          </w:pPr>
        </w:p>
      </w:tc>
      <w:tc>
        <w:tcPr>
          <w:tcW w:w="1240" w:type="pct"/>
          <w:vAlign w:val="center"/>
        </w:tcPr>
        <w:p w14:paraId="7FAC8018" w14:textId="77777777" w:rsidR="00A601DF" w:rsidRDefault="00A601DF" w:rsidP="00772B66">
          <w:pPr>
            <w:jc w:val="center"/>
            <w:rPr>
              <w:noProof/>
              <w:lang w:eastAsia="it-IT"/>
            </w:rPr>
          </w:pPr>
          <w:r>
            <w:rPr>
              <w:rFonts w:ascii="Arial Narrow" w:hAnsi="Arial Narrow" w:cs="Arial Narrow"/>
              <w:b/>
              <w:bCs/>
              <w:noProof/>
              <w:color w:val="003366"/>
              <w:sz w:val="16"/>
              <w:szCs w:val="16"/>
              <w:lang w:eastAsia="it-IT"/>
            </w:rPr>
            <w:drawing>
              <wp:inline distT="0" distB="0" distL="0" distR="0" wp14:anchorId="44950B82" wp14:editId="24E75724">
                <wp:extent cx="1340485" cy="554336"/>
                <wp:effectExtent l="0" t="0" r="0" b="0"/>
                <wp:docPr id="27" name="Immagin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3423" cy="56795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CE947CF" w14:textId="77777777" w:rsidR="00A601DF" w:rsidRPr="00FF591E" w:rsidRDefault="00A601DF" w:rsidP="00B26EAA">
    <w:pPr>
      <w:rPr>
        <w:sz w:val="22"/>
      </w:rPr>
    </w:pPr>
    <w:r w:rsidRPr="00FF591E">
      <w:rPr>
        <w:rFonts w:ascii="Arial Narrow" w:hAnsi="Arial Narrow"/>
        <w:b/>
        <w:color w:val="1F497D" w:themeColor="text2"/>
        <w:sz w:val="22"/>
      </w:rPr>
      <w:t>Progetto co-finanziato dall’Unione Europea</w:t>
    </w:r>
  </w:p>
  <w:p w14:paraId="1C74D161" w14:textId="77777777" w:rsidR="00A601DF" w:rsidRPr="00FF591E" w:rsidRDefault="00A601DF" w:rsidP="00B26EAA">
    <w:pPr>
      <w:rPr>
        <w:rFonts w:ascii="Arial Narrow" w:hAnsi="Arial Narrow"/>
        <w:b/>
        <w:color w:val="1F497D" w:themeColor="text2"/>
        <w:sz w:val="8"/>
        <w:szCs w:val="32"/>
      </w:rPr>
    </w:pPr>
  </w:p>
  <w:p w14:paraId="48912F69" w14:textId="77777777" w:rsidR="00A601DF" w:rsidRPr="00FF591E" w:rsidRDefault="00A601DF" w:rsidP="00B26EAA">
    <w:pPr>
      <w:jc w:val="center"/>
      <w:rPr>
        <w:rFonts w:ascii="Arial Narrow" w:hAnsi="Arial Narrow"/>
        <w:b/>
        <w:color w:val="1F497D" w:themeColor="text2"/>
        <w:sz w:val="28"/>
        <w:szCs w:val="30"/>
      </w:rPr>
    </w:pPr>
    <w:r w:rsidRPr="00FF591E">
      <w:rPr>
        <w:rFonts w:ascii="Arial Narrow" w:hAnsi="Arial Narrow"/>
        <w:b/>
        <w:color w:val="1F497D" w:themeColor="text2"/>
        <w:sz w:val="28"/>
        <w:szCs w:val="30"/>
      </w:rPr>
      <w:t>FONDO ASILO MIGRAZIONE E INTEGRAZIONE (FAMI) 2021-2027</w:t>
    </w:r>
  </w:p>
  <w:p w14:paraId="523C7BEB" w14:textId="6EDFA999" w:rsidR="00A601DF" w:rsidRPr="00FF591E" w:rsidRDefault="00A601DF" w:rsidP="008305FF">
    <w:pPr>
      <w:jc w:val="center"/>
      <w:rPr>
        <w:rFonts w:asciiTheme="minorHAnsi" w:hAnsiTheme="minorHAnsi"/>
        <w:sz w:val="18"/>
        <w:szCs w:val="22"/>
      </w:rPr>
    </w:pPr>
    <w:r w:rsidRPr="00FF591E">
      <w:rPr>
        <w:rFonts w:asciiTheme="minorHAnsi" w:hAnsiTheme="minorHAnsi"/>
        <w:sz w:val="18"/>
        <w:szCs w:val="22"/>
      </w:rPr>
      <w:t>Obiettivo Specifico 2. Migrazione Legale e Integrazione</w:t>
    </w:r>
  </w:p>
  <w:p w14:paraId="1772F563" w14:textId="77777777" w:rsidR="00A601DF" w:rsidRPr="00FF591E" w:rsidRDefault="00A601DF" w:rsidP="008305FF">
    <w:pPr>
      <w:jc w:val="center"/>
      <w:rPr>
        <w:rFonts w:asciiTheme="minorHAnsi" w:eastAsiaTheme="minorHAnsi" w:hAnsiTheme="minorHAnsi"/>
        <w:sz w:val="18"/>
        <w:szCs w:val="22"/>
      </w:rPr>
    </w:pPr>
    <w:r w:rsidRPr="00FF591E">
      <w:rPr>
        <w:rFonts w:asciiTheme="minorHAnsi" w:hAnsiTheme="minorHAnsi"/>
        <w:sz w:val="18"/>
        <w:szCs w:val="22"/>
      </w:rPr>
      <w:t>Misura di attuazione 2.d) – Ambito di applicazione 2.h) – Intervento b) Formazione linguistica</w:t>
    </w:r>
    <w:r w:rsidRPr="00FF591E">
      <w:rPr>
        <w:rFonts w:asciiTheme="minorHAnsi" w:eastAsiaTheme="minorHAnsi" w:hAnsiTheme="minorHAnsi"/>
        <w:sz w:val="18"/>
        <w:szCs w:val="22"/>
      </w:rPr>
      <w:t xml:space="preserve"> </w:t>
    </w:r>
  </w:p>
  <w:p w14:paraId="6B0AD83F" w14:textId="59F06FC5" w:rsidR="00A601DF" w:rsidRPr="00FF591E" w:rsidRDefault="00A601DF" w:rsidP="008305FF">
    <w:pPr>
      <w:jc w:val="center"/>
      <w:rPr>
        <w:rFonts w:asciiTheme="minorHAnsi" w:hAnsiTheme="minorHAnsi"/>
        <w:sz w:val="18"/>
        <w:szCs w:val="22"/>
      </w:rPr>
    </w:pPr>
    <w:r w:rsidRPr="00FF591E">
      <w:rPr>
        <w:rFonts w:asciiTheme="minorHAnsi" w:eastAsiaTheme="minorHAnsi" w:hAnsiTheme="minorHAnsi"/>
        <w:sz w:val="18"/>
        <w:szCs w:val="22"/>
      </w:rPr>
      <w:t>Piani regionali per l’integrazione civico linguistica dei Cittadini di Paesi Terzi 2023-2026</w:t>
    </w:r>
  </w:p>
  <w:p w14:paraId="1A16D396" w14:textId="77777777" w:rsidR="00A601DF" w:rsidRPr="00934175" w:rsidRDefault="00A601DF" w:rsidP="00B26EAA">
    <w:pPr>
      <w:jc w:val="center"/>
      <w:rPr>
        <w:rFonts w:ascii="Arial Narrow" w:hAnsi="Arial Narrow"/>
        <w:b/>
        <w:color w:val="1F497D" w:themeColor="text2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 w15:restartNumberingAfterBreak="0">
    <w:nsid w:val="00B96C3C"/>
    <w:multiLevelType w:val="hybridMultilevel"/>
    <w:tmpl w:val="A076682C"/>
    <w:lvl w:ilvl="0" w:tplc="04100017">
      <w:start w:val="8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6551ED6"/>
    <w:multiLevelType w:val="hybridMultilevel"/>
    <w:tmpl w:val="8332AFD4"/>
    <w:lvl w:ilvl="0" w:tplc="6764EE26">
      <w:start w:val="1"/>
      <w:numFmt w:val="bullet"/>
      <w:lvlText w:val=""/>
      <w:lvlJc w:val="left"/>
      <w:pPr>
        <w:ind w:left="1128" w:hanging="564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644"/>
        </w:tabs>
        <w:ind w:left="1644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36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08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80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52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24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96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684" w:hanging="180"/>
      </w:pPr>
      <w:rPr>
        <w:rFonts w:cs="Times New Roman"/>
      </w:rPr>
    </w:lvl>
  </w:abstractNum>
  <w:abstractNum w:abstractNumId="7" w15:restartNumberingAfterBreak="0">
    <w:nsid w:val="08D73F14"/>
    <w:multiLevelType w:val="hybridMultilevel"/>
    <w:tmpl w:val="3510EDB4"/>
    <w:lvl w:ilvl="0" w:tplc="0B44AE9A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A53EC6F6">
      <w:numFmt w:val="bullet"/>
      <w:lvlText w:val="•"/>
      <w:lvlJc w:val="left"/>
      <w:pPr>
        <w:ind w:left="2688" w:hanging="360"/>
      </w:pPr>
      <w:rPr>
        <w:rFonts w:ascii="Calibri" w:eastAsia="Times New Roman" w:hAnsi="Calibri" w:cs="Calibri" w:hint="default"/>
      </w:r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0C1F34A7"/>
    <w:multiLevelType w:val="hybridMultilevel"/>
    <w:tmpl w:val="37F07002"/>
    <w:lvl w:ilvl="0" w:tplc="315E687E">
      <w:start w:val="1"/>
      <w:numFmt w:val="bullet"/>
      <w:lvlText w:val=""/>
      <w:lvlJc w:val="left"/>
      <w:pPr>
        <w:ind w:left="1287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0C32790E"/>
    <w:multiLevelType w:val="hybridMultilevel"/>
    <w:tmpl w:val="AD74B6EA"/>
    <w:lvl w:ilvl="0" w:tplc="0410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0EA461F6"/>
    <w:multiLevelType w:val="hybridMultilevel"/>
    <w:tmpl w:val="83A6E4C0"/>
    <w:lvl w:ilvl="0" w:tplc="0B44AE9A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Arial" w:hint="default"/>
        <w:b w:val="0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BF18F9"/>
    <w:multiLevelType w:val="hybridMultilevel"/>
    <w:tmpl w:val="65CE2A96"/>
    <w:lvl w:ilvl="0" w:tplc="24A8C8A8">
      <w:start w:val="1"/>
      <w:numFmt w:val="lowerLetter"/>
      <w:lvlText w:val="2.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14" w:hanging="360"/>
      </w:pPr>
    </w:lvl>
    <w:lvl w:ilvl="2" w:tplc="0410001B" w:tentative="1">
      <w:start w:val="1"/>
      <w:numFmt w:val="lowerRoman"/>
      <w:lvlText w:val="%3."/>
      <w:lvlJc w:val="right"/>
      <w:pPr>
        <w:ind w:left="1734" w:hanging="180"/>
      </w:pPr>
    </w:lvl>
    <w:lvl w:ilvl="3" w:tplc="0410000F" w:tentative="1">
      <w:start w:val="1"/>
      <w:numFmt w:val="decimal"/>
      <w:lvlText w:val="%4."/>
      <w:lvlJc w:val="left"/>
      <w:pPr>
        <w:ind w:left="2454" w:hanging="360"/>
      </w:pPr>
    </w:lvl>
    <w:lvl w:ilvl="4" w:tplc="04100019" w:tentative="1">
      <w:start w:val="1"/>
      <w:numFmt w:val="lowerLetter"/>
      <w:lvlText w:val="%5."/>
      <w:lvlJc w:val="left"/>
      <w:pPr>
        <w:ind w:left="3174" w:hanging="360"/>
      </w:pPr>
    </w:lvl>
    <w:lvl w:ilvl="5" w:tplc="0410001B" w:tentative="1">
      <w:start w:val="1"/>
      <w:numFmt w:val="lowerRoman"/>
      <w:lvlText w:val="%6."/>
      <w:lvlJc w:val="right"/>
      <w:pPr>
        <w:ind w:left="3894" w:hanging="180"/>
      </w:pPr>
    </w:lvl>
    <w:lvl w:ilvl="6" w:tplc="0410000F" w:tentative="1">
      <w:start w:val="1"/>
      <w:numFmt w:val="decimal"/>
      <w:lvlText w:val="%7."/>
      <w:lvlJc w:val="left"/>
      <w:pPr>
        <w:ind w:left="4614" w:hanging="360"/>
      </w:pPr>
    </w:lvl>
    <w:lvl w:ilvl="7" w:tplc="04100019" w:tentative="1">
      <w:start w:val="1"/>
      <w:numFmt w:val="lowerLetter"/>
      <w:lvlText w:val="%8."/>
      <w:lvlJc w:val="left"/>
      <w:pPr>
        <w:ind w:left="5334" w:hanging="360"/>
      </w:pPr>
    </w:lvl>
    <w:lvl w:ilvl="8" w:tplc="0410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2" w15:restartNumberingAfterBreak="0">
    <w:nsid w:val="10D61B5A"/>
    <w:multiLevelType w:val="hybridMultilevel"/>
    <w:tmpl w:val="629A07D2"/>
    <w:lvl w:ilvl="0" w:tplc="0410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12B155AB"/>
    <w:multiLevelType w:val="hybridMultilevel"/>
    <w:tmpl w:val="ECF07252"/>
    <w:lvl w:ilvl="0" w:tplc="0B44AE9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944A7C"/>
    <w:multiLevelType w:val="hybridMultilevel"/>
    <w:tmpl w:val="90E0674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3F2F20"/>
    <w:multiLevelType w:val="hybridMultilevel"/>
    <w:tmpl w:val="4854256E"/>
    <w:lvl w:ilvl="0" w:tplc="0B44AE9A">
      <w:start w:val="1"/>
      <w:numFmt w:val="bullet"/>
      <w:lvlText w:val="-"/>
      <w:lvlJc w:val="left"/>
      <w:pPr>
        <w:ind w:left="927" w:hanging="360"/>
      </w:pPr>
      <w:rPr>
        <w:rFonts w:ascii="Calibri" w:eastAsia="Calibri" w:hAnsi="Calibri" w:cs="Arial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1A990F9C"/>
    <w:multiLevelType w:val="hybridMultilevel"/>
    <w:tmpl w:val="2E667A5E"/>
    <w:lvl w:ilvl="0" w:tplc="D8EC5840">
      <w:start w:val="1"/>
      <w:numFmt w:val="decimal"/>
      <w:lvlText w:val="%1)"/>
      <w:lvlJc w:val="left"/>
      <w:pPr>
        <w:ind w:left="564" w:hanging="564"/>
      </w:pPr>
      <w:rPr>
        <w:rFonts w:cs="Times New Roman" w:hint="default"/>
      </w:rPr>
    </w:lvl>
    <w:lvl w:ilvl="1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5A08BBA">
      <w:numFmt w:val="bullet"/>
      <w:lvlText w:val="-"/>
      <w:lvlJc w:val="left"/>
      <w:pPr>
        <w:ind w:left="1980" w:hanging="360"/>
      </w:pPr>
      <w:rPr>
        <w:rFonts w:ascii="Calibri" w:eastAsia="SimSun" w:hAnsi="Calibri" w:cs="Calibri" w:hint="default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1C2E3867"/>
    <w:multiLevelType w:val="hybridMultilevel"/>
    <w:tmpl w:val="EA402B9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4CA108C"/>
    <w:multiLevelType w:val="hybridMultilevel"/>
    <w:tmpl w:val="E124D65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A745770"/>
    <w:multiLevelType w:val="hybridMultilevel"/>
    <w:tmpl w:val="1E0C0F78"/>
    <w:lvl w:ilvl="0" w:tplc="36E8B5D4">
      <w:start w:val="1"/>
      <w:numFmt w:val="lowerLetter"/>
      <w:lvlText w:val="2.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2" w:hanging="360"/>
      </w:p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20" w15:restartNumberingAfterBreak="0">
    <w:nsid w:val="2A9D0527"/>
    <w:multiLevelType w:val="hybridMultilevel"/>
    <w:tmpl w:val="B9B633F0"/>
    <w:lvl w:ilvl="0" w:tplc="6764EE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64EE26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464E37"/>
    <w:multiLevelType w:val="hybridMultilevel"/>
    <w:tmpl w:val="A3D2359E"/>
    <w:lvl w:ilvl="0" w:tplc="0B44AE9A">
      <w:start w:val="1"/>
      <w:numFmt w:val="bullet"/>
      <w:lvlText w:val="-"/>
      <w:lvlJc w:val="left"/>
      <w:pPr>
        <w:ind w:left="927" w:hanging="360"/>
      </w:pPr>
      <w:rPr>
        <w:rFonts w:ascii="Calibri" w:eastAsia="Calibri" w:hAnsi="Calibri" w:cs="Arial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2B73273C"/>
    <w:multiLevelType w:val="hybridMultilevel"/>
    <w:tmpl w:val="B83A160A"/>
    <w:lvl w:ilvl="0" w:tplc="910E6A3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C5D2B55"/>
    <w:multiLevelType w:val="hybridMultilevel"/>
    <w:tmpl w:val="3F24A926"/>
    <w:lvl w:ilvl="0" w:tplc="0B44AE9A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2DBD6D83"/>
    <w:multiLevelType w:val="hybridMultilevel"/>
    <w:tmpl w:val="177092D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9179E3"/>
    <w:multiLevelType w:val="hybridMultilevel"/>
    <w:tmpl w:val="03985184"/>
    <w:lvl w:ilvl="0" w:tplc="0B44AE9A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313747A1"/>
    <w:multiLevelType w:val="hybridMultilevel"/>
    <w:tmpl w:val="472CC0FE"/>
    <w:lvl w:ilvl="0" w:tplc="0B44AE9A">
      <w:start w:val="1"/>
      <w:numFmt w:val="bullet"/>
      <w:lvlText w:val="-"/>
      <w:lvlJc w:val="left"/>
      <w:pPr>
        <w:ind w:left="927" w:hanging="360"/>
      </w:pPr>
      <w:rPr>
        <w:rFonts w:ascii="Calibri" w:eastAsia="Calibri" w:hAnsi="Calibri" w:cs="Arial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368B3A5B"/>
    <w:multiLevelType w:val="hybridMultilevel"/>
    <w:tmpl w:val="B94ABFFE"/>
    <w:lvl w:ilvl="0" w:tplc="0B44AE9A">
      <w:start w:val="1"/>
      <w:numFmt w:val="bullet"/>
      <w:lvlText w:val="-"/>
      <w:lvlJc w:val="left"/>
      <w:pPr>
        <w:ind w:left="927" w:hanging="360"/>
      </w:pPr>
      <w:rPr>
        <w:rFonts w:ascii="Calibri" w:eastAsia="Calibri" w:hAnsi="Calibri" w:cs="Arial" w:hint="default"/>
        <w:b w:val="0"/>
      </w:rPr>
    </w:lvl>
    <w:lvl w:ilvl="1" w:tplc="15DAC168">
      <w:start w:val="1"/>
      <w:numFmt w:val="lowerLetter"/>
      <w:lvlText w:val="%2)"/>
      <w:lvlJc w:val="left"/>
      <w:pPr>
        <w:ind w:left="1647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37BD1628"/>
    <w:multiLevelType w:val="hybridMultilevel"/>
    <w:tmpl w:val="4A2275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A85FF8"/>
    <w:multiLevelType w:val="hybridMultilevel"/>
    <w:tmpl w:val="D6004432"/>
    <w:lvl w:ilvl="0" w:tplc="04100017">
      <w:start w:val="1"/>
      <w:numFmt w:val="lowerLetter"/>
      <w:lvlText w:val="%1)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41A809BE"/>
    <w:multiLevelType w:val="hybridMultilevel"/>
    <w:tmpl w:val="DF905876"/>
    <w:lvl w:ilvl="0" w:tplc="A81A74F2">
      <w:start w:val="12"/>
      <w:numFmt w:val="bullet"/>
      <w:lvlText w:val="-"/>
      <w:lvlJc w:val="left"/>
      <w:pPr>
        <w:ind w:left="765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" w15:restartNumberingAfterBreak="0">
    <w:nsid w:val="4225481F"/>
    <w:multiLevelType w:val="hybridMultilevel"/>
    <w:tmpl w:val="9BFC9672"/>
    <w:lvl w:ilvl="0" w:tplc="36E8B5D4">
      <w:start w:val="1"/>
      <w:numFmt w:val="lowerLetter"/>
      <w:lvlText w:val="2.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1C2AC7"/>
    <w:multiLevelType w:val="hybridMultilevel"/>
    <w:tmpl w:val="B5365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7F7FBA"/>
    <w:multiLevelType w:val="hybridMultilevel"/>
    <w:tmpl w:val="C83C4C40"/>
    <w:lvl w:ilvl="0" w:tplc="3F343F6C">
      <w:start w:val="1"/>
      <w:numFmt w:val="lowerLetter"/>
      <w:lvlText w:val="2.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2" w:hanging="360"/>
      </w:pPr>
    </w:lvl>
    <w:lvl w:ilvl="2" w:tplc="0409001B" w:tentative="1">
      <w:start w:val="1"/>
      <w:numFmt w:val="lowerRoman"/>
      <w:lvlText w:val="%3."/>
      <w:lvlJc w:val="right"/>
      <w:pPr>
        <w:ind w:left="1092" w:hanging="180"/>
      </w:pPr>
    </w:lvl>
    <w:lvl w:ilvl="3" w:tplc="0409000F" w:tentative="1">
      <w:start w:val="1"/>
      <w:numFmt w:val="decimal"/>
      <w:lvlText w:val="%4."/>
      <w:lvlJc w:val="left"/>
      <w:pPr>
        <w:ind w:left="1812" w:hanging="360"/>
      </w:pPr>
    </w:lvl>
    <w:lvl w:ilvl="4" w:tplc="04090019" w:tentative="1">
      <w:start w:val="1"/>
      <w:numFmt w:val="lowerLetter"/>
      <w:lvlText w:val="%5."/>
      <w:lvlJc w:val="left"/>
      <w:pPr>
        <w:ind w:left="2532" w:hanging="360"/>
      </w:pPr>
    </w:lvl>
    <w:lvl w:ilvl="5" w:tplc="0409001B" w:tentative="1">
      <w:start w:val="1"/>
      <w:numFmt w:val="lowerRoman"/>
      <w:lvlText w:val="%6."/>
      <w:lvlJc w:val="right"/>
      <w:pPr>
        <w:ind w:left="3252" w:hanging="180"/>
      </w:pPr>
    </w:lvl>
    <w:lvl w:ilvl="6" w:tplc="0409000F" w:tentative="1">
      <w:start w:val="1"/>
      <w:numFmt w:val="decimal"/>
      <w:lvlText w:val="%7."/>
      <w:lvlJc w:val="left"/>
      <w:pPr>
        <w:ind w:left="3972" w:hanging="360"/>
      </w:pPr>
    </w:lvl>
    <w:lvl w:ilvl="7" w:tplc="04090019" w:tentative="1">
      <w:start w:val="1"/>
      <w:numFmt w:val="lowerLetter"/>
      <w:lvlText w:val="%8."/>
      <w:lvlJc w:val="left"/>
      <w:pPr>
        <w:ind w:left="4692" w:hanging="360"/>
      </w:pPr>
    </w:lvl>
    <w:lvl w:ilvl="8" w:tplc="0409001B" w:tentative="1">
      <w:start w:val="1"/>
      <w:numFmt w:val="lowerRoman"/>
      <w:lvlText w:val="%9."/>
      <w:lvlJc w:val="right"/>
      <w:pPr>
        <w:ind w:left="5412" w:hanging="180"/>
      </w:pPr>
    </w:lvl>
  </w:abstractNum>
  <w:abstractNum w:abstractNumId="34" w15:restartNumberingAfterBreak="0">
    <w:nsid w:val="4BE13579"/>
    <w:multiLevelType w:val="hybridMultilevel"/>
    <w:tmpl w:val="65640BB8"/>
    <w:lvl w:ilvl="0" w:tplc="A81A74F2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B54E46"/>
    <w:multiLevelType w:val="hybridMultilevel"/>
    <w:tmpl w:val="09AC5E70"/>
    <w:lvl w:ilvl="0" w:tplc="04100017">
      <w:start w:val="1"/>
      <w:numFmt w:val="lowerLetter"/>
      <w:lvlText w:val="%1)"/>
      <w:lvlJc w:val="left"/>
      <w:pPr>
        <w:ind w:left="1428" w:hanging="360"/>
      </w:pPr>
    </w:lvl>
    <w:lvl w:ilvl="1" w:tplc="04100019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 w15:restartNumberingAfterBreak="0">
    <w:nsid w:val="4FAC43D9"/>
    <w:multiLevelType w:val="hybridMultilevel"/>
    <w:tmpl w:val="1A800E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4B7569"/>
    <w:multiLevelType w:val="hybridMultilevel"/>
    <w:tmpl w:val="15F01E74"/>
    <w:lvl w:ilvl="0" w:tplc="34D2BB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56467E45"/>
    <w:multiLevelType w:val="hybridMultilevel"/>
    <w:tmpl w:val="9EF83292"/>
    <w:lvl w:ilvl="0" w:tplc="A0402638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59F45D1"/>
    <w:multiLevelType w:val="hybridMultilevel"/>
    <w:tmpl w:val="5C8268B0"/>
    <w:lvl w:ilvl="0" w:tplc="0B44AE9A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67A44DC7"/>
    <w:multiLevelType w:val="hybridMultilevel"/>
    <w:tmpl w:val="25047C86"/>
    <w:lvl w:ilvl="0" w:tplc="074EA7CE">
      <w:start w:val="1"/>
      <w:numFmt w:val="lowerLetter"/>
      <w:lvlText w:val="1.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2" w:hanging="360"/>
      </w:pPr>
    </w:lvl>
    <w:lvl w:ilvl="2" w:tplc="0409001B" w:tentative="1">
      <w:start w:val="1"/>
      <w:numFmt w:val="lowerRoman"/>
      <w:lvlText w:val="%3."/>
      <w:lvlJc w:val="right"/>
      <w:pPr>
        <w:ind w:left="1092" w:hanging="180"/>
      </w:pPr>
    </w:lvl>
    <w:lvl w:ilvl="3" w:tplc="0409000F" w:tentative="1">
      <w:start w:val="1"/>
      <w:numFmt w:val="decimal"/>
      <w:lvlText w:val="%4."/>
      <w:lvlJc w:val="left"/>
      <w:pPr>
        <w:ind w:left="1812" w:hanging="360"/>
      </w:pPr>
    </w:lvl>
    <w:lvl w:ilvl="4" w:tplc="04090019" w:tentative="1">
      <w:start w:val="1"/>
      <w:numFmt w:val="lowerLetter"/>
      <w:lvlText w:val="%5."/>
      <w:lvlJc w:val="left"/>
      <w:pPr>
        <w:ind w:left="2532" w:hanging="360"/>
      </w:pPr>
    </w:lvl>
    <w:lvl w:ilvl="5" w:tplc="0409001B" w:tentative="1">
      <w:start w:val="1"/>
      <w:numFmt w:val="lowerRoman"/>
      <w:lvlText w:val="%6."/>
      <w:lvlJc w:val="right"/>
      <w:pPr>
        <w:ind w:left="3252" w:hanging="180"/>
      </w:pPr>
    </w:lvl>
    <w:lvl w:ilvl="6" w:tplc="0409000F" w:tentative="1">
      <w:start w:val="1"/>
      <w:numFmt w:val="decimal"/>
      <w:lvlText w:val="%7."/>
      <w:lvlJc w:val="left"/>
      <w:pPr>
        <w:ind w:left="3972" w:hanging="360"/>
      </w:pPr>
    </w:lvl>
    <w:lvl w:ilvl="7" w:tplc="04090019" w:tentative="1">
      <w:start w:val="1"/>
      <w:numFmt w:val="lowerLetter"/>
      <w:lvlText w:val="%8."/>
      <w:lvlJc w:val="left"/>
      <w:pPr>
        <w:ind w:left="4692" w:hanging="360"/>
      </w:pPr>
    </w:lvl>
    <w:lvl w:ilvl="8" w:tplc="0409001B" w:tentative="1">
      <w:start w:val="1"/>
      <w:numFmt w:val="lowerRoman"/>
      <w:lvlText w:val="%9."/>
      <w:lvlJc w:val="right"/>
      <w:pPr>
        <w:ind w:left="5412" w:hanging="180"/>
      </w:pPr>
    </w:lvl>
  </w:abstractNum>
  <w:abstractNum w:abstractNumId="41" w15:restartNumberingAfterBreak="0">
    <w:nsid w:val="6E714224"/>
    <w:multiLevelType w:val="hybridMultilevel"/>
    <w:tmpl w:val="3E4C5AD6"/>
    <w:lvl w:ilvl="0" w:tplc="04100011">
      <w:start w:val="1"/>
      <w:numFmt w:val="decimal"/>
      <w:lvlText w:val="%1)"/>
      <w:lvlJc w:val="left"/>
      <w:pPr>
        <w:tabs>
          <w:tab w:val="num" w:pos="504"/>
        </w:tabs>
        <w:ind w:firstLine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6FA71923"/>
    <w:multiLevelType w:val="hybridMultilevel"/>
    <w:tmpl w:val="F4DE88E8"/>
    <w:lvl w:ilvl="0" w:tplc="A81A74F2">
      <w:start w:val="12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71173D96"/>
    <w:multiLevelType w:val="hybridMultilevel"/>
    <w:tmpl w:val="CAF49F7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7">
      <w:start w:val="1"/>
      <w:numFmt w:val="lowerLetter"/>
      <w:lvlText w:val="%2)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74A2"/>
    <w:multiLevelType w:val="hybridMultilevel"/>
    <w:tmpl w:val="60B464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BA6145"/>
    <w:multiLevelType w:val="hybridMultilevel"/>
    <w:tmpl w:val="D662F8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796AC3"/>
    <w:multiLevelType w:val="hybridMultilevel"/>
    <w:tmpl w:val="2E26DD54"/>
    <w:lvl w:ilvl="0" w:tplc="0B44AE9A">
      <w:start w:val="1"/>
      <w:numFmt w:val="bullet"/>
      <w:lvlText w:val="-"/>
      <w:lvlJc w:val="left"/>
      <w:pPr>
        <w:ind w:left="1788" w:hanging="360"/>
      </w:pPr>
      <w:rPr>
        <w:rFonts w:ascii="Calibri" w:eastAsia="Calibri" w:hAnsi="Calibri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7" w15:restartNumberingAfterBreak="0">
    <w:nsid w:val="76C00058"/>
    <w:multiLevelType w:val="hybridMultilevel"/>
    <w:tmpl w:val="F00ECCEC"/>
    <w:lvl w:ilvl="0" w:tplc="382C71CA">
      <w:start w:val="1"/>
      <w:numFmt w:val="lowerLetter"/>
      <w:lvlText w:val="3.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44"/>
  </w:num>
  <w:num w:numId="3">
    <w:abstractNumId w:val="45"/>
  </w:num>
  <w:num w:numId="4">
    <w:abstractNumId w:val="37"/>
  </w:num>
  <w:num w:numId="5">
    <w:abstractNumId w:val="12"/>
  </w:num>
  <w:num w:numId="6">
    <w:abstractNumId w:val="15"/>
  </w:num>
  <w:num w:numId="7">
    <w:abstractNumId w:val="26"/>
  </w:num>
  <w:num w:numId="8">
    <w:abstractNumId w:val="27"/>
  </w:num>
  <w:num w:numId="9">
    <w:abstractNumId w:val="21"/>
  </w:num>
  <w:num w:numId="10">
    <w:abstractNumId w:val="10"/>
  </w:num>
  <w:num w:numId="11">
    <w:abstractNumId w:val="32"/>
  </w:num>
  <w:num w:numId="12">
    <w:abstractNumId w:val="0"/>
  </w:num>
  <w:num w:numId="13">
    <w:abstractNumId w:val="38"/>
  </w:num>
  <w:num w:numId="14">
    <w:abstractNumId w:val="36"/>
  </w:num>
  <w:num w:numId="15">
    <w:abstractNumId w:val="24"/>
  </w:num>
  <w:num w:numId="16">
    <w:abstractNumId w:val="7"/>
  </w:num>
  <w:num w:numId="17">
    <w:abstractNumId w:val="40"/>
  </w:num>
  <w:num w:numId="18">
    <w:abstractNumId w:val="19"/>
  </w:num>
  <w:num w:numId="19">
    <w:abstractNumId w:val="33"/>
  </w:num>
  <w:num w:numId="20">
    <w:abstractNumId w:val="31"/>
  </w:num>
  <w:num w:numId="21">
    <w:abstractNumId w:val="47"/>
  </w:num>
  <w:num w:numId="22">
    <w:abstractNumId w:val="34"/>
  </w:num>
  <w:num w:numId="23">
    <w:abstractNumId w:val="30"/>
  </w:num>
  <w:num w:numId="24">
    <w:abstractNumId w:val="42"/>
  </w:num>
  <w:num w:numId="25">
    <w:abstractNumId w:val="28"/>
  </w:num>
  <w:num w:numId="26">
    <w:abstractNumId w:val="43"/>
  </w:num>
  <w:num w:numId="27">
    <w:abstractNumId w:val="11"/>
  </w:num>
  <w:num w:numId="28">
    <w:abstractNumId w:val="39"/>
  </w:num>
  <w:num w:numId="29">
    <w:abstractNumId w:val="17"/>
  </w:num>
  <w:num w:numId="30">
    <w:abstractNumId w:val="18"/>
  </w:num>
  <w:num w:numId="31">
    <w:abstractNumId w:val="13"/>
  </w:num>
  <w:num w:numId="32">
    <w:abstractNumId w:val="35"/>
  </w:num>
  <w:num w:numId="33">
    <w:abstractNumId w:val="25"/>
  </w:num>
  <w:num w:numId="34">
    <w:abstractNumId w:val="23"/>
  </w:num>
  <w:num w:numId="35">
    <w:abstractNumId w:val="29"/>
  </w:num>
  <w:num w:numId="36">
    <w:abstractNumId w:val="46"/>
  </w:num>
  <w:num w:numId="37">
    <w:abstractNumId w:val="2"/>
  </w:num>
  <w:num w:numId="38">
    <w:abstractNumId w:val="1"/>
  </w:num>
  <w:num w:numId="39">
    <w:abstractNumId w:val="3"/>
  </w:num>
  <w:num w:numId="40">
    <w:abstractNumId w:val="4"/>
  </w:num>
  <w:num w:numId="41">
    <w:abstractNumId w:val="16"/>
  </w:num>
  <w:num w:numId="42">
    <w:abstractNumId w:val="20"/>
  </w:num>
  <w:num w:numId="43">
    <w:abstractNumId w:val="41"/>
  </w:num>
  <w:num w:numId="44">
    <w:abstractNumId w:val="8"/>
  </w:num>
  <w:num w:numId="45">
    <w:abstractNumId w:val="6"/>
  </w:num>
  <w:num w:numId="46">
    <w:abstractNumId w:val="22"/>
  </w:num>
  <w:num w:numId="47">
    <w:abstractNumId w:val="9"/>
  </w:num>
  <w:num w:numId="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759"/>
    <w:rsid w:val="000004DC"/>
    <w:rsid w:val="00026BF5"/>
    <w:rsid w:val="00031D53"/>
    <w:rsid w:val="00032C28"/>
    <w:rsid w:val="00046A21"/>
    <w:rsid w:val="00047792"/>
    <w:rsid w:val="000556AC"/>
    <w:rsid w:val="00056105"/>
    <w:rsid w:val="0008039F"/>
    <w:rsid w:val="0008325F"/>
    <w:rsid w:val="00092A18"/>
    <w:rsid w:val="00094B31"/>
    <w:rsid w:val="000967FC"/>
    <w:rsid w:val="000A20A5"/>
    <w:rsid w:val="000A2D27"/>
    <w:rsid w:val="000A58A1"/>
    <w:rsid w:val="000B1895"/>
    <w:rsid w:val="000B35D0"/>
    <w:rsid w:val="000B65F7"/>
    <w:rsid w:val="000C2AE1"/>
    <w:rsid w:val="000C2F35"/>
    <w:rsid w:val="000C4C45"/>
    <w:rsid w:val="000D2C53"/>
    <w:rsid w:val="00102CF0"/>
    <w:rsid w:val="00103137"/>
    <w:rsid w:val="00107602"/>
    <w:rsid w:val="00117F1D"/>
    <w:rsid w:val="00131FAA"/>
    <w:rsid w:val="00163BD3"/>
    <w:rsid w:val="001706CF"/>
    <w:rsid w:val="001808BA"/>
    <w:rsid w:val="00180FE1"/>
    <w:rsid w:val="001838C1"/>
    <w:rsid w:val="00186552"/>
    <w:rsid w:val="001A5B20"/>
    <w:rsid w:val="001C5026"/>
    <w:rsid w:val="001D3903"/>
    <w:rsid w:val="001D3923"/>
    <w:rsid w:val="001E16A5"/>
    <w:rsid w:val="001E1B5A"/>
    <w:rsid w:val="001F764B"/>
    <w:rsid w:val="00207347"/>
    <w:rsid w:val="0021122E"/>
    <w:rsid w:val="00213D79"/>
    <w:rsid w:val="002178F4"/>
    <w:rsid w:val="002321B0"/>
    <w:rsid w:val="002378E2"/>
    <w:rsid w:val="002476F4"/>
    <w:rsid w:val="00263475"/>
    <w:rsid w:val="00263DA9"/>
    <w:rsid w:val="00266754"/>
    <w:rsid w:val="00290DB8"/>
    <w:rsid w:val="002A3710"/>
    <w:rsid w:val="002B3383"/>
    <w:rsid w:val="002B587B"/>
    <w:rsid w:val="002C3405"/>
    <w:rsid w:val="002C3D5F"/>
    <w:rsid w:val="002D1AA4"/>
    <w:rsid w:val="002D7D3F"/>
    <w:rsid w:val="002F1276"/>
    <w:rsid w:val="00320108"/>
    <w:rsid w:val="003222EC"/>
    <w:rsid w:val="003460A1"/>
    <w:rsid w:val="003471B4"/>
    <w:rsid w:val="003533E7"/>
    <w:rsid w:val="00357C57"/>
    <w:rsid w:val="0038650D"/>
    <w:rsid w:val="003A2C5F"/>
    <w:rsid w:val="003A4674"/>
    <w:rsid w:val="003C0507"/>
    <w:rsid w:val="003C1CCE"/>
    <w:rsid w:val="003C1D7D"/>
    <w:rsid w:val="003C6475"/>
    <w:rsid w:val="003E4CCC"/>
    <w:rsid w:val="003F0A06"/>
    <w:rsid w:val="003F4358"/>
    <w:rsid w:val="003F6AB7"/>
    <w:rsid w:val="003F78FB"/>
    <w:rsid w:val="00407D06"/>
    <w:rsid w:val="00441A37"/>
    <w:rsid w:val="00450E86"/>
    <w:rsid w:val="00463CDC"/>
    <w:rsid w:val="0048031C"/>
    <w:rsid w:val="00483987"/>
    <w:rsid w:val="00492827"/>
    <w:rsid w:val="0049766A"/>
    <w:rsid w:val="004B0E57"/>
    <w:rsid w:val="004B22A5"/>
    <w:rsid w:val="004B2391"/>
    <w:rsid w:val="004D24E9"/>
    <w:rsid w:val="004D4477"/>
    <w:rsid w:val="004E512E"/>
    <w:rsid w:val="004E562E"/>
    <w:rsid w:val="004F0F41"/>
    <w:rsid w:val="00504573"/>
    <w:rsid w:val="005133AC"/>
    <w:rsid w:val="00516BE8"/>
    <w:rsid w:val="00531148"/>
    <w:rsid w:val="005325A9"/>
    <w:rsid w:val="00543AEC"/>
    <w:rsid w:val="005457B6"/>
    <w:rsid w:val="00545854"/>
    <w:rsid w:val="005504AC"/>
    <w:rsid w:val="005522F7"/>
    <w:rsid w:val="00554F06"/>
    <w:rsid w:val="00572D43"/>
    <w:rsid w:val="00584ADA"/>
    <w:rsid w:val="00586050"/>
    <w:rsid w:val="005946EF"/>
    <w:rsid w:val="005A2B7B"/>
    <w:rsid w:val="005A34F2"/>
    <w:rsid w:val="005A494B"/>
    <w:rsid w:val="005B0875"/>
    <w:rsid w:val="005B4CEA"/>
    <w:rsid w:val="005B75BD"/>
    <w:rsid w:val="005C39C4"/>
    <w:rsid w:val="005E0BE0"/>
    <w:rsid w:val="005E117F"/>
    <w:rsid w:val="005E73E7"/>
    <w:rsid w:val="005F2721"/>
    <w:rsid w:val="005F588B"/>
    <w:rsid w:val="005F7910"/>
    <w:rsid w:val="00620FC7"/>
    <w:rsid w:val="0063552A"/>
    <w:rsid w:val="00674843"/>
    <w:rsid w:val="00676BC5"/>
    <w:rsid w:val="00684112"/>
    <w:rsid w:val="006868B2"/>
    <w:rsid w:val="00687E97"/>
    <w:rsid w:val="006B6B0F"/>
    <w:rsid w:val="006C3763"/>
    <w:rsid w:val="006C4995"/>
    <w:rsid w:val="006E0DE5"/>
    <w:rsid w:val="006E1324"/>
    <w:rsid w:val="006E294B"/>
    <w:rsid w:val="006E4CEC"/>
    <w:rsid w:val="0070117C"/>
    <w:rsid w:val="00705953"/>
    <w:rsid w:val="00740821"/>
    <w:rsid w:val="0074555D"/>
    <w:rsid w:val="00756213"/>
    <w:rsid w:val="00772B66"/>
    <w:rsid w:val="00775815"/>
    <w:rsid w:val="007B0310"/>
    <w:rsid w:val="007B75D2"/>
    <w:rsid w:val="007C1262"/>
    <w:rsid w:val="007C17D9"/>
    <w:rsid w:val="007C606F"/>
    <w:rsid w:val="007D12AB"/>
    <w:rsid w:val="007E0199"/>
    <w:rsid w:val="007E7B3F"/>
    <w:rsid w:val="007F4324"/>
    <w:rsid w:val="00805359"/>
    <w:rsid w:val="00806B25"/>
    <w:rsid w:val="00822270"/>
    <w:rsid w:val="008238A2"/>
    <w:rsid w:val="008305FF"/>
    <w:rsid w:val="00856F04"/>
    <w:rsid w:val="008611D5"/>
    <w:rsid w:val="0087069B"/>
    <w:rsid w:val="00880291"/>
    <w:rsid w:val="008839BB"/>
    <w:rsid w:val="00887459"/>
    <w:rsid w:val="00891713"/>
    <w:rsid w:val="00892C87"/>
    <w:rsid w:val="008936DD"/>
    <w:rsid w:val="0089698A"/>
    <w:rsid w:val="008A107E"/>
    <w:rsid w:val="008A1F12"/>
    <w:rsid w:val="008A26E3"/>
    <w:rsid w:val="008B0949"/>
    <w:rsid w:val="008C3A22"/>
    <w:rsid w:val="008D26F7"/>
    <w:rsid w:val="008D3030"/>
    <w:rsid w:val="008D3A4C"/>
    <w:rsid w:val="008E1F39"/>
    <w:rsid w:val="008E4A51"/>
    <w:rsid w:val="008F033F"/>
    <w:rsid w:val="008F0D31"/>
    <w:rsid w:val="008F6183"/>
    <w:rsid w:val="0090214D"/>
    <w:rsid w:val="0090457B"/>
    <w:rsid w:val="00931C64"/>
    <w:rsid w:val="00934175"/>
    <w:rsid w:val="009418E8"/>
    <w:rsid w:val="00942424"/>
    <w:rsid w:val="00942B18"/>
    <w:rsid w:val="00955289"/>
    <w:rsid w:val="009562BA"/>
    <w:rsid w:val="0097047D"/>
    <w:rsid w:val="00972F90"/>
    <w:rsid w:val="00974062"/>
    <w:rsid w:val="009A6ED2"/>
    <w:rsid w:val="009C2D15"/>
    <w:rsid w:val="009C39DF"/>
    <w:rsid w:val="009C6317"/>
    <w:rsid w:val="009D7BEF"/>
    <w:rsid w:val="009E5659"/>
    <w:rsid w:val="009F78DE"/>
    <w:rsid w:val="00A06CC6"/>
    <w:rsid w:val="00A253A4"/>
    <w:rsid w:val="00A35EA3"/>
    <w:rsid w:val="00A5509A"/>
    <w:rsid w:val="00A601DF"/>
    <w:rsid w:val="00A7735E"/>
    <w:rsid w:val="00A82230"/>
    <w:rsid w:val="00A87EDD"/>
    <w:rsid w:val="00A903DC"/>
    <w:rsid w:val="00A93C42"/>
    <w:rsid w:val="00AB3850"/>
    <w:rsid w:val="00AC25A4"/>
    <w:rsid w:val="00AE6B89"/>
    <w:rsid w:val="00AF191B"/>
    <w:rsid w:val="00B00815"/>
    <w:rsid w:val="00B0266D"/>
    <w:rsid w:val="00B05BCF"/>
    <w:rsid w:val="00B152CF"/>
    <w:rsid w:val="00B2339A"/>
    <w:rsid w:val="00B26EAA"/>
    <w:rsid w:val="00B34927"/>
    <w:rsid w:val="00B36BDC"/>
    <w:rsid w:val="00B41587"/>
    <w:rsid w:val="00B41B35"/>
    <w:rsid w:val="00B443C0"/>
    <w:rsid w:val="00B4598D"/>
    <w:rsid w:val="00B52CE2"/>
    <w:rsid w:val="00B60C40"/>
    <w:rsid w:val="00B90811"/>
    <w:rsid w:val="00B920B6"/>
    <w:rsid w:val="00BA19D4"/>
    <w:rsid w:val="00BB7598"/>
    <w:rsid w:val="00BD258E"/>
    <w:rsid w:val="00BD3392"/>
    <w:rsid w:val="00BD7DD2"/>
    <w:rsid w:val="00C00C37"/>
    <w:rsid w:val="00C01131"/>
    <w:rsid w:val="00C145B8"/>
    <w:rsid w:val="00C24C12"/>
    <w:rsid w:val="00C345C4"/>
    <w:rsid w:val="00C53A39"/>
    <w:rsid w:val="00C61B88"/>
    <w:rsid w:val="00C67759"/>
    <w:rsid w:val="00C9028D"/>
    <w:rsid w:val="00C914F5"/>
    <w:rsid w:val="00CA6562"/>
    <w:rsid w:val="00CA7E90"/>
    <w:rsid w:val="00CB1F50"/>
    <w:rsid w:val="00CB61DE"/>
    <w:rsid w:val="00CD762D"/>
    <w:rsid w:val="00CE14FE"/>
    <w:rsid w:val="00CE6E04"/>
    <w:rsid w:val="00CF06FE"/>
    <w:rsid w:val="00CF116E"/>
    <w:rsid w:val="00CF4DA6"/>
    <w:rsid w:val="00D01209"/>
    <w:rsid w:val="00D06672"/>
    <w:rsid w:val="00D201D5"/>
    <w:rsid w:val="00D36C76"/>
    <w:rsid w:val="00D37E34"/>
    <w:rsid w:val="00D4698E"/>
    <w:rsid w:val="00D47894"/>
    <w:rsid w:val="00D70AC0"/>
    <w:rsid w:val="00D74E57"/>
    <w:rsid w:val="00D8071B"/>
    <w:rsid w:val="00D87AF1"/>
    <w:rsid w:val="00DB7687"/>
    <w:rsid w:val="00DC2D58"/>
    <w:rsid w:val="00DC3CE7"/>
    <w:rsid w:val="00DF141B"/>
    <w:rsid w:val="00DF7C96"/>
    <w:rsid w:val="00E05D44"/>
    <w:rsid w:val="00E13178"/>
    <w:rsid w:val="00E138D7"/>
    <w:rsid w:val="00E2543F"/>
    <w:rsid w:val="00E27358"/>
    <w:rsid w:val="00E40279"/>
    <w:rsid w:val="00E44E11"/>
    <w:rsid w:val="00E51B4C"/>
    <w:rsid w:val="00E541F6"/>
    <w:rsid w:val="00E749B2"/>
    <w:rsid w:val="00E76EA8"/>
    <w:rsid w:val="00E96D62"/>
    <w:rsid w:val="00EB5719"/>
    <w:rsid w:val="00EB6085"/>
    <w:rsid w:val="00EC1234"/>
    <w:rsid w:val="00EE6850"/>
    <w:rsid w:val="00EF1D98"/>
    <w:rsid w:val="00EF3FFF"/>
    <w:rsid w:val="00F129D8"/>
    <w:rsid w:val="00F2041B"/>
    <w:rsid w:val="00F21F4A"/>
    <w:rsid w:val="00F3441D"/>
    <w:rsid w:val="00F36713"/>
    <w:rsid w:val="00F4238C"/>
    <w:rsid w:val="00F4497E"/>
    <w:rsid w:val="00F6088E"/>
    <w:rsid w:val="00F7688B"/>
    <w:rsid w:val="00F8353F"/>
    <w:rsid w:val="00F84807"/>
    <w:rsid w:val="00F92A99"/>
    <w:rsid w:val="00F93D92"/>
    <w:rsid w:val="00F9728E"/>
    <w:rsid w:val="00FA5BB6"/>
    <w:rsid w:val="00FB25C4"/>
    <w:rsid w:val="00FD3725"/>
    <w:rsid w:val="00FE6201"/>
    <w:rsid w:val="00FF452D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762FFBE7"/>
  <w15:docId w15:val="{A6E29203-F0AC-4DDA-B1F8-AFB1B8E6A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677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775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7759"/>
    <w:rPr>
      <w:rFonts w:ascii="Tahoma" w:eastAsia="Times New Roman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D7BEF"/>
    <w:pPr>
      <w:tabs>
        <w:tab w:val="center" w:pos="4819"/>
        <w:tab w:val="right" w:pos="9638"/>
      </w:tabs>
    </w:pPr>
    <w:rPr>
      <w:rFonts w:ascii="Arial" w:hAnsi="Arial" w:cs="Arial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D7BEF"/>
    <w:rPr>
      <w:rFonts w:ascii="Arial" w:eastAsia="Times New Roman" w:hAnsi="Arial" w:cs="Arial"/>
      <w:sz w:val="24"/>
      <w:szCs w:val="24"/>
      <w:lang w:eastAsia="it-IT"/>
    </w:rPr>
  </w:style>
  <w:style w:type="character" w:styleId="Numeropagina">
    <w:name w:val="page number"/>
    <w:uiPriority w:val="99"/>
    <w:semiHidden/>
    <w:unhideWhenUsed/>
    <w:rsid w:val="009D7BEF"/>
    <w:rPr>
      <w:rFonts w:ascii="Times New Roman" w:hAnsi="Times New Roman" w:cs="Times New Roman" w:hint="default"/>
    </w:rPr>
  </w:style>
  <w:style w:type="paragraph" w:styleId="Pidipagina">
    <w:name w:val="footer"/>
    <w:basedOn w:val="Normale"/>
    <w:link w:val="PidipaginaCarattere"/>
    <w:uiPriority w:val="99"/>
    <w:unhideWhenUsed/>
    <w:rsid w:val="001E1B5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1B5A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C123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foelenco">
    <w:name w:val="List Paragraph"/>
    <w:basedOn w:val="Normale"/>
    <w:uiPriority w:val="1"/>
    <w:qFormat/>
    <w:rsid w:val="00C0113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5C39C4"/>
    <w:rPr>
      <w:rFonts w:ascii="Calibri" w:eastAsia="Calibri" w:hAnsi="Calibri" w:cs="Arial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C39C4"/>
    <w:rPr>
      <w:rFonts w:ascii="Calibri" w:eastAsia="Calibri" w:hAnsi="Calibri" w:cs="Arial"/>
      <w:sz w:val="20"/>
      <w:szCs w:val="20"/>
      <w:lang w:eastAsia="it-IT"/>
    </w:rPr>
  </w:style>
  <w:style w:type="character" w:styleId="Rimandonotaapidipagina">
    <w:name w:val="footnote reference"/>
    <w:uiPriority w:val="99"/>
    <w:unhideWhenUsed/>
    <w:rsid w:val="005C39C4"/>
    <w:rPr>
      <w:vertAlign w:val="superscript"/>
    </w:rPr>
  </w:style>
  <w:style w:type="table" w:styleId="Grigliatabella">
    <w:name w:val="Table Grid"/>
    <w:basedOn w:val="Tabellanormale"/>
    <w:uiPriority w:val="59"/>
    <w:rsid w:val="00B60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C25A4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CD762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D762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762D"/>
    <w:rPr>
      <w:rFonts w:ascii="Times New Roman" w:eastAsia="Times New Roman" w:hAnsi="Times New Roman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D762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D762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Corpotesto">
    <w:name w:val="Body Text"/>
    <w:basedOn w:val="Normale"/>
    <w:link w:val="CorpotestoCarattere"/>
    <w:rsid w:val="00CA7E90"/>
    <w:pPr>
      <w:widowControl w:val="0"/>
      <w:suppressAutoHyphens/>
      <w:spacing w:after="120"/>
    </w:pPr>
    <w:rPr>
      <w:rFonts w:eastAsia="SimSun" w:cs="Mangal"/>
      <w:kern w:val="1"/>
      <w:lang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CA7E90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Caratteredellanota">
    <w:name w:val="Carattere della nota"/>
    <w:rsid w:val="00CA7E90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F6AB7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F6AB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9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lazioninternazionali@pec.regione.venet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0290A-B3E3-431A-ABE4-14146F3D0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7</Pages>
  <Words>2005</Words>
  <Characters>11432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Nicoletta Iannarelli</cp:lastModifiedBy>
  <cp:revision>27</cp:revision>
  <cp:lastPrinted>2023-05-08T09:44:00Z</cp:lastPrinted>
  <dcterms:created xsi:type="dcterms:W3CDTF">2023-05-03T15:37:00Z</dcterms:created>
  <dcterms:modified xsi:type="dcterms:W3CDTF">2023-05-08T13:13:00Z</dcterms:modified>
</cp:coreProperties>
</file>